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183" w:type="dxa"/>
        <w:tblLayout w:type="fixed"/>
        <w:tblLook w:val="0000" w:firstRow="0" w:lastRow="0" w:firstColumn="0" w:lastColumn="0" w:noHBand="0" w:noVBand="0"/>
      </w:tblPr>
      <w:tblGrid>
        <w:gridCol w:w="1418"/>
        <w:gridCol w:w="6946"/>
        <w:gridCol w:w="1291"/>
      </w:tblGrid>
      <w:tr w:rsidR="00715750">
        <w:trPr>
          <w:trHeight w:val="1822"/>
        </w:trPr>
        <w:tc>
          <w:tcPr>
            <w:tcW w:w="1418" w:type="dxa"/>
            <w:tcBorders>
              <w:top w:val="single" w:sz="4" w:space="0" w:color="000000"/>
              <w:left w:val="single" w:sz="4" w:space="0" w:color="000000"/>
              <w:bottom w:val="single" w:sz="4" w:space="0" w:color="000000"/>
            </w:tcBorders>
          </w:tcPr>
          <w:p w:rsidR="00715750" w:rsidRDefault="005F3346">
            <w:pPr>
              <w:snapToGrid w:val="0"/>
              <w:spacing w:after="0" w:line="240" w:lineRule="auto"/>
              <w:ind w:right="34"/>
              <w:rPr>
                <w:rFonts w:ascii="Book Antiqua" w:hAnsi="Book Antiqua"/>
                <w:smallCaps/>
                <w:sz w:val="24"/>
                <w:szCs w:val="24"/>
              </w:rPr>
            </w:pPr>
            <w:r>
              <w:rPr>
                <w:noProof/>
                <w:lang w:eastAsia="pt-BR"/>
              </w:rPr>
              <w:drawing>
                <wp:inline distT="0" distB="0" distL="0" distR="0">
                  <wp:extent cx="781050" cy="9652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a:stretch>
                            <a:fillRect/>
                          </a:stretch>
                        </pic:blipFill>
                        <pic:spPr bwMode="auto">
                          <a:xfrm>
                            <a:off x="0" y="0"/>
                            <a:ext cx="781050" cy="965200"/>
                          </a:xfrm>
                          <a:prstGeom prst="rect">
                            <a:avLst/>
                          </a:prstGeom>
                          <a:solidFill>
                            <a:srgbClr val="FFFFFF"/>
                          </a:solidFill>
                          <a:ln w="9525">
                            <a:noFill/>
                            <a:miter lim="800000"/>
                            <a:headEnd/>
                            <a:tailEnd/>
                          </a:ln>
                        </pic:spPr>
                      </pic:pic>
                    </a:graphicData>
                  </a:graphic>
                </wp:inline>
              </w:drawing>
            </w:r>
          </w:p>
        </w:tc>
        <w:tc>
          <w:tcPr>
            <w:tcW w:w="6946" w:type="dxa"/>
            <w:tcBorders>
              <w:top w:val="single" w:sz="4" w:space="0" w:color="000000"/>
              <w:bottom w:val="single" w:sz="4" w:space="0" w:color="000000"/>
            </w:tcBorders>
          </w:tcPr>
          <w:p w:rsidR="00715750" w:rsidRDefault="00715750">
            <w:pPr>
              <w:snapToGrid w:val="0"/>
              <w:spacing w:after="0" w:line="240" w:lineRule="auto"/>
              <w:jc w:val="center"/>
              <w:rPr>
                <w:rFonts w:ascii="Book Antiqua" w:hAnsi="Book Antiqua"/>
                <w:smallCaps/>
                <w:sz w:val="24"/>
                <w:szCs w:val="24"/>
              </w:rPr>
            </w:pPr>
            <w:r>
              <w:rPr>
                <w:rFonts w:ascii="Book Antiqua" w:hAnsi="Book Antiqua"/>
                <w:smallCaps/>
                <w:sz w:val="24"/>
                <w:szCs w:val="24"/>
              </w:rPr>
              <w:t>Ministério da Educação</w:t>
            </w:r>
          </w:p>
          <w:p w:rsidR="00715750" w:rsidRDefault="00715750">
            <w:pPr>
              <w:spacing w:after="0" w:line="240" w:lineRule="auto"/>
              <w:jc w:val="center"/>
              <w:rPr>
                <w:rFonts w:ascii="Book Antiqua" w:hAnsi="Book Antiqua"/>
                <w:smallCaps/>
                <w:sz w:val="24"/>
                <w:szCs w:val="24"/>
              </w:rPr>
            </w:pPr>
            <w:r>
              <w:rPr>
                <w:rFonts w:ascii="Book Antiqua" w:hAnsi="Book Antiqua"/>
                <w:smallCaps/>
                <w:sz w:val="24"/>
                <w:szCs w:val="24"/>
              </w:rPr>
              <w:t>Universidade Federal do Rio Grande do Norte</w:t>
            </w:r>
          </w:p>
          <w:p w:rsidR="00715750" w:rsidRDefault="00715750">
            <w:pPr>
              <w:pStyle w:val="Ttulo1"/>
              <w:ind w:left="0"/>
              <w:jc w:val="center"/>
              <w:rPr>
                <w:rFonts w:ascii="Book Antiqua" w:hAnsi="Book Antiqua"/>
                <w:sz w:val="22"/>
                <w:szCs w:val="22"/>
              </w:rPr>
            </w:pPr>
            <w:r>
              <w:rPr>
                <w:rFonts w:ascii="Book Antiqua" w:hAnsi="Book Antiqua"/>
                <w:sz w:val="22"/>
                <w:szCs w:val="22"/>
              </w:rPr>
              <w:t>Programa Institucional de Bolsa de Iniciação à Docência (PIBID)</w:t>
            </w:r>
          </w:p>
          <w:p w:rsidR="00715750" w:rsidRDefault="00715750">
            <w:pPr>
              <w:spacing w:after="0" w:line="240" w:lineRule="auto"/>
              <w:jc w:val="center"/>
              <w:rPr>
                <w:rFonts w:ascii="Book Antiqua" w:hAnsi="Book Antiqua"/>
                <w:sz w:val="18"/>
                <w:szCs w:val="18"/>
              </w:rPr>
            </w:pPr>
            <w:r>
              <w:rPr>
                <w:rFonts w:ascii="Book Antiqua" w:hAnsi="Book Antiqua"/>
                <w:sz w:val="18"/>
                <w:szCs w:val="18"/>
              </w:rPr>
              <w:t>Campus Universitário - Lagoa Nova - 59078-970 - Natal - RN</w:t>
            </w:r>
          </w:p>
          <w:p w:rsidR="00715750" w:rsidRDefault="00715750">
            <w:pPr>
              <w:spacing w:after="0" w:line="240" w:lineRule="auto"/>
              <w:jc w:val="center"/>
              <w:rPr>
                <w:rFonts w:ascii="Book Antiqua" w:hAnsi="Book Antiqua"/>
                <w:sz w:val="18"/>
                <w:szCs w:val="18"/>
              </w:rPr>
            </w:pPr>
            <w:r>
              <w:rPr>
                <w:rFonts w:ascii="Book Antiqua" w:hAnsi="Book Antiqua"/>
                <w:sz w:val="18"/>
                <w:szCs w:val="18"/>
              </w:rPr>
              <w:t>Fone: (84) 9193-6315 ou (84) 3342-2270 R. 275</w:t>
            </w:r>
          </w:p>
          <w:p w:rsidR="00715750" w:rsidRDefault="00715750">
            <w:pPr>
              <w:spacing w:after="0" w:line="240" w:lineRule="auto"/>
              <w:jc w:val="center"/>
            </w:pPr>
            <w:r>
              <w:rPr>
                <w:rFonts w:ascii="Book Antiqua" w:hAnsi="Book Antiqua"/>
                <w:sz w:val="18"/>
                <w:szCs w:val="18"/>
              </w:rPr>
              <w:t xml:space="preserve">E-mail: </w:t>
            </w:r>
            <w:hyperlink r:id="rId8" w:history="1">
              <w:r>
                <w:rPr>
                  <w:rStyle w:val="Hyperlink"/>
                  <w:rFonts w:ascii="Book Antiqua" w:hAnsi="Book Antiqua"/>
                </w:rPr>
                <w:t>pibidufrn@gmail.com</w:t>
              </w:r>
            </w:hyperlink>
          </w:p>
        </w:tc>
        <w:tc>
          <w:tcPr>
            <w:tcW w:w="1291" w:type="dxa"/>
            <w:tcBorders>
              <w:top w:val="single" w:sz="4" w:space="0" w:color="000000"/>
              <w:bottom w:val="single" w:sz="4" w:space="0" w:color="000000"/>
              <w:right w:val="single" w:sz="4" w:space="0" w:color="000000"/>
            </w:tcBorders>
          </w:tcPr>
          <w:p w:rsidR="00715750" w:rsidRDefault="005F3346">
            <w:pPr>
              <w:snapToGrid w:val="0"/>
              <w:spacing w:after="0" w:line="240" w:lineRule="auto"/>
              <w:jc w:val="center"/>
              <w:rPr>
                <w:rFonts w:ascii="Moderne" w:hAnsi="Moderne"/>
                <w:b/>
                <w:shadow/>
                <w:color w:val="808000"/>
                <w:sz w:val="24"/>
                <w:szCs w:val="24"/>
              </w:rPr>
            </w:pPr>
            <w:r>
              <w:rPr>
                <w:noProof/>
                <w:lang w:eastAsia="pt-BR"/>
              </w:rPr>
              <w:drawing>
                <wp:anchor distT="0" distB="0" distL="114935" distR="114935" simplePos="0" relativeHeight="251657216" behindDoc="1" locked="0" layoutInCell="1" allowOverlap="1">
                  <wp:simplePos x="0" y="0"/>
                  <wp:positionH relativeFrom="margin">
                    <wp:posOffset>43180</wp:posOffset>
                  </wp:positionH>
                  <wp:positionV relativeFrom="paragraph">
                    <wp:posOffset>234950</wp:posOffset>
                  </wp:positionV>
                  <wp:extent cx="584200" cy="607060"/>
                  <wp:effectExtent l="19050" t="0" r="6350" b="0"/>
                  <wp:wrapNone/>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srcRect/>
                          <a:stretch>
                            <a:fillRect/>
                          </a:stretch>
                        </pic:blipFill>
                        <pic:spPr bwMode="auto">
                          <a:xfrm>
                            <a:off x="0" y="0"/>
                            <a:ext cx="584200" cy="607060"/>
                          </a:xfrm>
                          <a:prstGeom prst="rect">
                            <a:avLst/>
                          </a:prstGeom>
                          <a:solidFill>
                            <a:srgbClr val="FFFFFF"/>
                          </a:solidFill>
                          <a:ln w="9525">
                            <a:noFill/>
                            <a:miter lim="800000"/>
                            <a:headEnd/>
                            <a:tailEnd/>
                          </a:ln>
                        </pic:spPr>
                      </pic:pic>
                    </a:graphicData>
                  </a:graphic>
                </wp:anchor>
              </w:drawing>
            </w:r>
            <w:r w:rsidR="00175342">
              <w:pict>
                <v:shapetype id="_x0000_t202" coordsize="21600,21600" o:spt="202" path="m,l,21600r21600,l21600,xe">
                  <v:stroke joinstyle="miter"/>
                  <v:path gradientshapeok="t" o:connecttype="rect"/>
                </v:shapetype>
                <v:shape id="_x0000_s1027" type="#_x0000_t202" style="position:absolute;left:0;text-align:left;margin-left:-.8pt;margin-top:66.45pt;width:55.55pt;height:16.4pt;z-index:251658240;mso-wrap-distance-left:9.05pt;mso-wrap-distance-right:9.05pt;mso-position-horizontal-relative:margin;mso-position-vertical-relative:text" stroked="f">
                  <v:fill color2="black"/>
                  <v:textbox inset="0,0,0,0">
                    <w:txbxContent>
                      <w:p w:rsidR="00715750" w:rsidRDefault="00715750">
                        <w:pPr>
                          <w:rPr>
                            <w:rFonts w:ascii="Book Antiqua" w:hAnsi="Book Antiqua"/>
                            <w:i/>
                            <w:sz w:val="14"/>
                            <w:szCs w:val="14"/>
                          </w:rPr>
                        </w:pPr>
                        <w:r>
                          <w:rPr>
                            <w:rFonts w:ascii="Book Antiqua" w:hAnsi="Book Antiqua"/>
                            <w:i/>
                            <w:sz w:val="14"/>
                            <w:szCs w:val="14"/>
                          </w:rPr>
                          <w:t>PIBID-UFRN</w:t>
                        </w:r>
                      </w:p>
                    </w:txbxContent>
                  </v:textbox>
                  <w10:wrap anchorx="margin"/>
                </v:shape>
              </w:pict>
            </w:r>
          </w:p>
        </w:tc>
      </w:tr>
    </w:tbl>
    <w:p w:rsidR="00715750" w:rsidRDefault="00715750">
      <w:pPr>
        <w:spacing w:after="0" w:line="240" w:lineRule="auto"/>
      </w:pPr>
    </w:p>
    <w:p w:rsidR="00715750" w:rsidRDefault="00715750">
      <w:pPr>
        <w:spacing w:after="0" w:line="240" w:lineRule="auto"/>
      </w:pPr>
    </w:p>
    <w:p w:rsidR="00D42887" w:rsidRDefault="00715750" w:rsidP="00D42887">
      <w:pPr>
        <w:pStyle w:val="Default"/>
        <w:jc w:val="center"/>
        <w:rPr>
          <w:rFonts w:ascii="Calibri" w:hAnsi="Calibri"/>
          <w:b/>
          <w:caps/>
        </w:rPr>
      </w:pPr>
      <w:r w:rsidRPr="00D42887">
        <w:rPr>
          <w:rFonts w:ascii="Calibri" w:hAnsi="Calibri"/>
          <w:b/>
        </w:rPr>
        <w:t xml:space="preserve">PROCESSO SELETIVO DE </w:t>
      </w:r>
      <w:r w:rsidRPr="00D42887">
        <w:rPr>
          <w:rFonts w:ascii="Calibri" w:hAnsi="Calibri"/>
          <w:b/>
          <w:caps/>
        </w:rPr>
        <w:t>Bolsistas de iniciação à docência</w:t>
      </w:r>
      <w:r w:rsidR="003349D9" w:rsidRPr="00D42887">
        <w:rPr>
          <w:rFonts w:ascii="Calibri" w:hAnsi="Calibri"/>
          <w:b/>
          <w:caps/>
        </w:rPr>
        <w:t xml:space="preserve"> </w:t>
      </w:r>
    </w:p>
    <w:p w:rsidR="00715750" w:rsidRPr="00D42887" w:rsidRDefault="003349D9" w:rsidP="00D42887">
      <w:pPr>
        <w:pStyle w:val="Default"/>
        <w:jc w:val="center"/>
        <w:rPr>
          <w:rFonts w:ascii="Calibri" w:hAnsi="Calibri"/>
          <w:b/>
          <w:caps/>
        </w:rPr>
      </w:pPr>
      <w:r w:rsidRPr="00D42887">
        <w:rPr>
          <w:rFonts w:ascii="Calibri" w:hAnsi="Calibri"/>
          <w:b/>
          <w:caps/>
        </w:rPr>
        <w:t xml:space="preserve">PARA </w:t>
      </w:r>
      <w:r w:rsidRPr="00D42887">
        <w:rPr>
          <w:rFonts w:ascii="Calibri" w:hAnsi="Calibri"/>
          <w:b/>
          <w:caps/>
          <w:u w:val="single"/>
        </w:rPr>
        <w:t>CADASTRO DE RESERVA</w:t>
      </w:r>
    </w:p>
    <w:p w:rsidR="00715750" w:rsidRPr="00D42887" w:rsidRDefault="00715750">
      <w:pPr>
        <w:spacing w:after="0" w:line="240" w:lineRule="auto"/>
        <w:jc w:val="center"/>
        <w:rPr>
          <w:b/>
          <w:bCs/>
          <w:sz w:val="24"/>
          <w:szCs w:val="24"/>
        </w:rPr>
      </w:pPr>
      <w:r w:rsidRPr="00D42887">
        <w:rPr>
          <w:b/>
          <w:bCs/>
          <w:sz w:val="24"/>
          <w:szCs w:val="24"/>
        </w:rPr>
        <w:t>CRITÉRIOS E NORMAS</w:t>
      </w:r>
    </w:p>
    <w:p w:rsidR="00715750" w:rsidRDefault="00715750">
      <w:pPr>
        <w:spacing w:after="0" w:line="240" w:lineRule="auto"/>
        <w:rPr>
          <w:sz w:val="24"/>
          <w:szCs w:val="24"/>
        </w:rPr>
      </w:pPr>
    </w:p>
    <w:p w:rsidR="00715750" w:rsidRDefault="00715750">
      <w:pPr>
        <w:spacing w:after="0" w:line="240" w:lineRule="auto"/>
        <w:jc w:val="both"/>
        <w:rPr>
          <w:sz w:val="24"/>
          <w:szCs w:val="24"/>
        </w:rPr>
      </w:pPr>
      <w:r>
        <w:rPr>
          <w:sz w:val="24"/>
          <w:szCs w:val="24"/>
        </w:rPr>
        <w:t xml:space="preserve">A Coordenação Institucional do Programa </w:t>
      </w:r>
      <w:r w:rsidR="00AD422D">
        <w:rPr>
          <w:sz w:val="24"/>
          <w:szCs w:val="24"/>
        </w:rPr>
        <w:t>Institucional de Bolsa de Iniciação à Docência (</w:t>
      </w:r>
      <w:r>
        <w:rPr>
          <w:sz w:val="24"/>
          <w:szCs w:val="24"/>
        </w:rPr>
        <w:t>PIBID/UFRN</w:t>
      </w:r>
      <w:r w:rsidR="00AD422D">
        <w:rPr>
          <w:sz w:val="24"/>
          <w:szCs w:val="24"/>
        </w:rPr>
        <w:t>)</w:t>
      </w:r>
      <w:r>
        <w:rPr>
          <w:sz w:val="24"/>
          <w:szCs w:val="24"/>
        </w:rPr>
        <w:t xml:space="preserve"> torna público aos interessados que estarão abertas as inscrições para seleção de </w:t>
      </w:r>
      <w:r w:rsidR="00455975">
        <w:rPr>
          <w:rFonts w:cs="Arial"/>
          <w:b/>
          <w:color w:val="000000"/>
          <w:sz w:val="24"/>
          <w:szCs w:val="24"/>
        </w:rPr>
        <w:t>Bolsistas de Iniciação à D</w:t>
      </w:r>
      <w:r>
        <w:rPr>
          <w:rFonts w:cs="Arial"/>
          <w:b/>
          <w:color w:val="000000"/>
          <w:sz w:val="24"/>
          <w:szCs w:val="24"/>
        </w:rPr>
        <w:t>ocência</w:t>
      </w:r>
      <w:r>
        <w:rPr>
          <w:rFonts w:cs="Arial"/>
          <w:color w:val="000000"/>
          <w:sz w:val="24"/>
          <w:szCs w:val="24"/>
        </w:rPr>
        <w:t xml:space="preserve"> </w:t>
      </w:r>
      <w:r w:rsidR="003349D9">
        <w:rPr>
          <w:rFonts w:cs="Arial"/>
          <w:color w:val="000000"/>
          <w:sz w:val="24"/>
          <w:szCs w:val="24"/>
        </w:rPr>
        <w:t xml:space="preserve">para </w:t>
      </w:r>
      <w:r w:rsidR="003349D9" w:rsidRPr="003349D9">
        <w:rPr>
          <w:rFonts w:cs="Arial"/>
          <w:b/>
          <w:color w:val="000000"/>
          <w:sz w:val="24"/>
          <w:szCs w:val="24"/>
          <w:u w:val="single"/>
        </w:rPr>
        <w:t xml:space="preserve">CADASTRO DE RESERVA </w:t>
      </w:r>
      <w:r>
        <w:rPr>
          <w:sz w:val="24"/>
          <w:szCs w:val="24"/>
        </w:rPr>
        <w:t xml:space="preserve">na área de </w:t>
      </w:r>
      <w:r w:rsidR="00591929">
        <w:rPr>
          <w:b/>
          <w:color w:val="FF0000"/>
          <w:sz w:val="24"/>
          <w:szCs w:val="24"/>
        </w:rPr>
        <w:t>Artes-Música</w:t>
      </w:r>
      <w:r w:rsidR="00AD422D">
        <w:rPr>
          <w:color w:val="FF0000"/>
          <w:sz w:val="24"/>
          <w:szCs w:val="24"/>
        </w:rPr>
        <w:t>.</w:t>
      </w:r>
      <w:r>
        <w:rPr>
          <w:sz w:val="24"/>
          <w:szCs w:val="24"/>
        </w:rPr>
        <w:t xml:space="preserve"> A seleção será procedida de acordo com as normas estabelecidas neste documento e com a legislação referente ao Programa PIBID, em especial, o Decreto nº</w:t>
      </w:r>
      <w:r w:rsidR="00550EC5">
        <w:rPr>
          <w:sz w:val="24"/>
          <w:szCs w:val="24"/>
        </w:rPr>
        <w:t xml:space="preserve"> 7.219, de 24 de junho de 2010,</w:t>
      </w:r>
      <w:r>
        <w:rPr>
          <w:sz w:val="24"/>
          <w:szCs w:val="24"/>
        </w:rPr>
        <w:t xml:space="preserve"> as Normas Gerais do PIBID, aprovadas pela </w:t>
      </w:r>
      <w:r w:rsidR="008F1B1F" w:rsidRPr="00244DE7">
        <w:rPr>
          <w:sz w:val="24"/>
          <w:szCs w:val="24"/>
        </w:rPr>
        <w:t xml:space="preserve">Portaria Capes </w:t>
      </w:r>
      <w:r w:rsidR="008F1B1F">
        <w:rPr>
          <w:sz w:val="24"/>
          <w:szCs w:val="24"/>
        </w:rPr>
        <w:t xml:space="preserve">GAB </w:t>
      </w:r>
      <w:r w:rsidR="008F1B1F" w:rsidRPr="00244DE7">
        <w:rPr>
          <w:sz w:val="24"/>
          <w:szCs w:val="24"/>
        </w:rPr>
        <w:t xml:space="preserve">nº </w:t>
      </w:r>
      <w:r w:rsidR="008F1B1F">
        <w:rPr>
          <w:sz w:val="24"/>
          <w:szCs w:val="24"/>
        </w:rPr>
        <w:t>045</w:t>
      </w:r>
      <w:r w:rsidR="008F1B1F" w:rsidRPr="00244DE7">
        <w:rPr>
          <w:sz w:val="24"/>
          <w:szCs w:val="24"/>
        </w:rPr>
        <w:t xml:space="preserve">, de </w:t>
      </w:r>
      <w:r w:rsidR="008F1B1F">
        <w:rPr>
          <w:sz w:val="24"/>
          <w:szCs w:val="24"/>
        </w:rPr>
        <w:t>12</w:t>
      </w:r>
      <w:r w:rsidR="008F1B1F" w:rsidRPr="00244DE7">
        <w:rPr>
          <w:sz w:val="24"/>
          <w:szCs w:val="24"/>
        </w:rPr>
        <w:t xml:space="preserve"> de </w:t>
      </w:r>
      <w:r w:rsidR="008F1B1F">
        <w:rPr>
          <w:sz w:val="24"/>
          <w:szCs w:val="24"/>
        </w:rPr>
        <w:t>març</w:t>
      </w:r>
      <w:r w:rsidR="008F1B1F" w:rsidRPr="00244DE7">
        <w:rPr>
          <w:sz w:val="24"/>
          <w:szCs w:val="24"/>
        </w:rPr>
        <w:t>o de 201</w:t>
      </w:r>
      <w:r w:rsidR="008F1B1F">
        <w:rPr>
          <w:sz w:val="24"/>
          <w:szCs w:val="24"/>
        </w:rPr>
        <w:t>8</w:t>
      </w:r>
      <w:r w:rsidR="00550EC5">
        <w:rPr>
          <w:sz w:val="24"/>
          <w:szCs w:val="24"/>
        </w:rPr>
        <w:t>, e o edital Capes 7/2018</w:t>
      </w:r>
      <w:r w:rsidR="0089234C">
        <w:rPr>
          <w:sz w:val="24"/>
          <w:szCs w:val="24"/>
        </w:rPr>
        <w:t>. Ess</w:t>
      </w:r>
      <w:r>
        <w:rPr>
          <w:sz w:val="24"/>
          <w:szCs w:val="24"/>
        </w:rPr>
        <w:t xml:space="preserve">es critérios e normas atendem, especificamente, aos estudantes do curso </w:t>
      </w:r>
      <w:r w:rsidRPr="006145C8">
        <w:rPr>
          <w:b/>
          <w:color w:val="FF0000"/>
          <w:sz w:val="24"/>
          <w:szCs w:val="24"/>
        </w:rPr>
        <w:t>presencial</w:t>
      </w:r>
      <w:r w:rsidR="0089234C">
        <w:rPr>
          <w:color w:val="FF0000"/>
          <w:sz w:val="24"/>
          <w:szCs w:val="24"/>
        </w:rPr>
        <w:t xml:space="preserve"> </w:t>
      </w:r>
      <w:r>
        <w:rPr>
          <w:sz w:val="24"/>
          <w:szCs w:val="24"/>
        </w:rPr>
        <w:t>de Licenciatura Plena na área acima especificada.</w:t>
      </w:r>
    </w:p>
    <w:p w:rsidR="00715750" w:rsidRDefault="00715750">
      <w:pPr>
        <w:spacing w:after="0" w:line="240" w:lineRule="auto"/>
        <w:rPr>
          <w:b/>
          <w:sz w:val="24"/>
          <w:szCs w:val="24"/>
        </w:rPr>
      </w:pPr>
    </w:p>
    <w:p w:rsidR="00715750" w:rsidRDefault="00715750" w:rsidP="005C4A62">
      <w:pPr>
        <w:spacing w:after="0" w:line="240" w:lineRule="auto"/>
        <w:jc w:val="both"/>
        <w:rPr>
          <w:b/>
          <w:sz w:val="24"/>
          <w:szCs w:val="24"/>
        </w:rPr>
      </w:pPr>
      <w:r>
        <w:rPr>
          <w:b/>
          <w:sz w:val="24"/>
          <w:szCs w:val="24"/>
        </w:rPr>
        <w:t>1 - DOS OBJETIVOS DO PROGRAMA</w:t>
      </w:r>
    </w:p>
    <w:p w:rsidR="00715750" w:rsidRDefault="00715750" w:rsidP="005C4A62">
      <w:pPr>
        <w:spacing w:after="0" w:line="240" w:lineRule="auto"/>
        <w:ind w:right="-289"/>
        <w:jc w:val="both"/>
        <w:rPr>
          <w:sz w:val="24"/>
          <w:szCs w:val="24"/>
        </w:rPr>
      </w:pPr>
    </w:p>
    <w:p w:rsidR="00715750" w:rsidRDefault="00715750" w:rsidP="005C4A62">
      <w:pPr>
        <w:spacing w:after="0" w:line="240" w:lineRule="auto"/>
        <w:ind w:right="-1"/>
        <w:jc w:val="both"/>
        <w:rPr>
          <w:sz w:val="24"/>
          <w:szCs w:val="24"/>
        </w:rPr>
      </w:pPr>
      <w:r>
        <w:rPr>
          <w:sz w:val="24"/>
          <w:szCs w:val="24"/>
        </w:rPr>
        <w:t xml:space="preserve">1.1 - O Programa Institucional de Bolsa de Iniciação à Docência – PIBID apresenta os seguintes objetivos, previstos </w:t>
      </w:r>
      <w:r w:rsidR="005C4A62">
        <w:rPr>
          <w:sz w:val="24"/>
          <w:szCs w:val="24"/>
        </w:rPr>
        <w:t xml:space="preserve">no </w:t>
      </w:r>
      <w:r w:rsidR="00A11225">
        <w:rPr>
          <w:sz w:val="24"/>
          <w:szCs w:val="24"/>
        </w:rPr>
        <w:t>Edital 7/2018 da CAPES, item 2.</w:t>
      </w:r>
      <w:r w:rsidR="005C4A62">
        <w:rPr>
          <w:sz w:val="24"/>
          <w:szCs w:val="24"/>
        </w:rPr>
        <w:t>2</w:t>
      </w:r>
      <w:r>
        <w:rPr>
          <w:sz w:val="24"/>
          <w:szCs w:val="24"/>
        </w:rPr>
        <w:t>:</w:t>
      </w:r>
    </w:p>
    <w:p w:rsidR="005C4A62" w:rsidRPr="005C4A62" w:rsidRDefault="005C4A62" w:rsidP="005C4A62">
      <w:pPr>
        <w:spacing w:after="0" w:line="240" w:lineRule="auto"/>
        <w:ind w:right="-1"/>
        <w:jc w:val="both"/>
        <w:rPr>
          <w:rFonts w:cs="Arial"/>
          <w:sz w:val="24"/>
          <w:szCs w:val="24"/>
        </w:rPr>
      </w:pPr>
      <w:r>
        <w:rPr>
          <w:rFonts w:cs="Arial"/>
          <w:sz w:val="24"/>
          <w:szCs w:val="24"/>
        </w:rPr>
        <w:t xml:space="preserve">I. </w:t>
      </w:r>
      <w:r w:rsidRPr="005C4A62">
        <w:rPr>
          <w:rFonts w:cs="Arial"/>
          <w:sz w:val="24"/>
          <w:szCs w:val="24"/>
        </w:rPr>
        <w:t>incentivar a formação de docentes em nível superior para a educação básica;</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II. contribuir para a valorização do magistério;</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III. elevar a qualidade da formação inicial de professores nos cursos de licenciatura,</w:t>
      </w:r>
      <w:r>
        <w:rPr>
          <w:rFonts w:cs="Arial"/>
          <w:sz w:val="24"/>
          <w:szCs w:val="24"/>
        </w:rPr>
        <w:t xml:space="preserve"> </w:t>
      </w:r>
      <w:r w:rsidRPr="005C4A62">
        <w:rPr>
          <w:rFonts w:cs="Arial"/>
          <w:sz w:val="24"/>
          <w:szCs w:val="24"/>
        </w:rPr>
        <w:t>promovendo a integração entre educação superior e educação básica;</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IV. inserir os licenciandos no cotidiano de escolas da rede pública de educação,</w:t>
      </w:r>
      <w:r>
        <w:rPr>
          <w:rFonts w:cs="Arial"/>
          <w:sz w:val="24"/>
          <w:szCs w:val="24"/>
        </w:rPr>
        <w:t xml:space="preserve"> </w:t>
      </w:r>
      <w:r w:rsidRPr="005C4A62">
        <w:rPr>
          <w:rFonts w:cs="Arial"/>
          <w:sz w:val="24"/>
          <w:szCs w:val="24"/>
        </w:rPr>
        <w:t>proporcionando-lhes oportunidades de criação e participação em experiências</w:t>
      </w:r>
      <w:r>
        <w:rPr>
          <w:rFonts w:cs="Arial"/>
          <w:sz w:val="24"/>
          <w:szCs w:val="24"/>
        </w:rPr>
        <w:t xml:space="preserve"> </w:t>
      </w:r>
      <w:r w:rsidRPr="005C4A62">
        <w:rPr>
          <w:rFonts w:cs="Arial"/>
          <w:sz w:val="24"/>
          <w:szCs w:val="24"/>
        </w:rPr>
        <w:t>metodológicas, tecnológicas e práticas docentes de caráter inovador e interdisciplinar</w:t>
      </w:r>
      <w:r>
        <w:rPr>
          <w:rFonts w:cs="Arial"/>
          <w:sz w:val="24"/>
          <w:szCs w:val="24"/>
        </w:rPr>
        <w:t xml:space="preserve"> </w:t>
      </w:r>
      <w:r w:rsidRPr="005C4A62">
        <w:rPr>
          <w:rFonts w:cs="Arial"/>
          <w:sz w:val="24"/>
          <w:szCs w:val="24"/>
        </w:rPr>
        <w:t>que busquem a superação de problemas i</w:t>
      </w:r>
      <w:r>
        <w:rPr>
          <w:rFonts w:cs="Arial"/>
          <w:sz w:val="24"/>
          <w:szCs w:val="24"/>
        </w:rPr>
        <w:t xml:space="preserve">dentificados no processo de </w:t>
      </w:r>
      <w:r w:rsidRPr="005C4A62">
        <w:rPr>
          <w:rFonts w:cs="Arial"/>
          <w:sz w:val="24"/>
          <w:szCs w:val="24"/>
        </w:rPr>
        <w:t>ensinoaprendizagem;</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V. incentivar escolas públicas de educação básica, mobilizando seus professores como</w:t>
      </w:r>
      <w:r>
        <w:rPr>
          <w:rFonts w:cs="Arial"/>
          <w:sz w:val="24"/>
          <w:szCs w:val="24"/>
        </w:rPr>
        <w:t xml:space="preserve"> </w:t>
      </w:r>
      <w:r w:rsidRPr="005C4A62">
        <w:rPr>
          <w:rFonts w:cs="Arial"/>
          <w:sz w:val="24"/>
          <w:szCs w:val="24"/>
        </w:rPr>
        <w:t>coformadores dos futuros docentes e tornando-as</w:t>
      </w:r>
      <w:r>
        <w:rPr>
          <w:rFonts w:cs="Arial"/>
          <w:sz w:val="24"/>
          <w:szCs w:val="24"/>
        </w:rPr>
        <w:t xml:space="preserve"> protagonistas nos processos de </w:t>
      </w:r>
      <w:r w:rsidRPr="005C4A62">
        <w:rPr>
          <w:rFonts w:cs="Arial"/>
          <w:sz w:val="24"/>
          <w:szCs w:val="24"/>
        </w:rPr>
        <w:t>formação inicial para o magistério; e</w:t>
      </w:r>
    </w:p>
    <w:p w:rsidR="00715750" w:rsidRDefault="005C4A62" w:rsidP="005C4A62">
      <w:pPr>
        <w:spacing w:after="0" w:line="240" w:lineRule="auto"/>
        <w:ind w:right="-1"/>
        <w:jc w:val="both"/>
        <w:rPr>
          <w:rFonts w:cs="Arial"/>
          <w:sz w:val="24"/>
          <w:szCs w:val="24"/>
        </w:rPr>
      </w:pPr>
      <w:r w:rsidRPr="005C4A62">
        <w:rPr>
          <w:rFonts w:cs="Arial"/>
          <w:sz w:val="24"/>
          <w:szCs w:val="24"/>
        </w:rPr>
        <w:t>VI. contribuir para a articulação entre teoria e prática neces</w:t>
      </w:r>
      <w:r>
        <w:rPr>
          <w:rFonts w:cs="Arial"/>
          <w:sz w:val="24"/>
          <w:szCs w:val="24"/>
        </w:rPr>
        <w:t xml:space="preserve">sárias à formação dos docentes, </w:t>
      </w:r>
      <w:r w:rsidRPr="005C4A62">
        <w:rPr>
          <w:rFonts w:cs="Arial"/>
          <w:sz w:val="24"/>
          <w:szCs w:val="24"/>
        </w:rPr>
        <w:t>elevando a qualidade das ações acadêmicas nos cursos de licenciatura</w:t>
      </w:r>
    </w:p>
    <w:p w:rsidR="005C4A62" w:rsidRPr="005C4A62" w:rsidRDefault="005C4A62" w:rsidP="005C4A62">
      <w:pPr>
        <w:spacing w:after="0" w:line="240" w:lineRule="auto"/>
        <w:ind w:right="-1"/>
        <w:jc w:val="both"/>
        <w:rPr>
          <w:rFonts w:cs="Arial"/>
          <w:sz w:val="24"/>
          <w:szCs w:val="24"/>
        </w:rPr>
      </w:pPr>
    </w:p>
    <w:p w:rsidR="00715750" w:rsidRDefault="00715750" w:rsidP="005C4A62">
      <w:pPr>
        <w:spacing w:after="0" w:line="240" w:lineRule="auto"/>
        <w:jc w:val="both"/>
        <w:rPr>
          <w:b/>
          <w:sz w:val="24"/>
          <w:szCs w:val="24"/>
        </w:rPr>
      </w:pPr>
      <w:r>
        <w:rPr>
          <w:b/>
          <w:sz w:val="24"/>
          <w:szCs w:val="24"/>
        </w:rPr>
        <w:t xml:space="preserve">2 - DAS CARACTERÍSTICAS DO PROGRAMA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 xml:space="preserve">2.1 – O PIBID é um programa concebido pelo Ministério da Educação atendendo às atribuições legais da CAPES (Fundação de Aperfeiçoamento de Pessoal de Nível Superior) de induzir e fomentar a formação inicial e continuada de profissionais do </w:t>
      </w:r>
      <w:r>
        <w:rPr>
          <w:sz w:val="24"/>
          <w:szCs w:val="24"/>
        </w:rPr>
        <w:lastRenderedPageBreak/>
        <w:t xml:space="preserve">magistério (Lei nº 11.502, de 11 de julho de 2007), aos princípios estabelecidos na Política Nacional de Formação de Profissionais do Magistério da Educação Básica (Decreto 6.755, de 29 de janeiro de 2009 e Lei n° 11.947, de 16 de junho de 2009, no seu art. 31), </w:t>
      </w:r>
      <w:r>
        <w:rPr>
          <w:rFonts w:cs="Arial"/>
          <w:sz w:val="24"/>
          <w:szCs w:val="24"/>
        </w:rPr>
        <w:t xml:space="preserve">ao Decreto 7.219, de 24 de junho de 2010, </w:t>
      </w:r>
      <w:r>
        <w:rPr>
          <w:sz w:val="24"/>
          <w:szCs w:val="24"/>
        </w:rPr>
        <w:t xml:space="preserve">às normas </w:t>
      </w:r>
      <w:r w:rsidR="00A11225">
        <w:rPr>
          <w:sz w:val="24"/>
          <w:szCs w:val="24"/>
        </w:rPr>
        <w:t xml:space="preserve">da </w:t>
      </w:r>
      <w:r w:rsidR="00A11225" w:rsidRPr="00244DE7">
        <w:rPr>
          <w:sz w:val="24"/>
          <w:szCs w:val="24"/>
        </w:rPr>
        <w:t xml:space="preserve">Portaria Capes </w:t>
      </w:r>
      <w:r w:rsidR="00A11225">
        <w:rPr>
          <w:sz w:val="24"/>
          <w:szCs w:val="24"/>
        </w:rPr>
        <w:t xml:space="preserve">GAB </w:t>
      </w:r>
      <w:r w:rsidR="00A11225" w:rsidRPr="00244DE7">
        <w:rPr>
          <w:sz w:val="24"/>
          <w:szCs w:val="24"/>
        </w:rPr>
        <w:t xml:space="preserve">nº </w:t>
      </w:r>
      <w:r w:rsidR="00A11225">
        <w:rPr>
          <w:sz w:val="24"/>
          <w:szCs w:val="24"/>
        </w:rPr>
        <w:t>045,</w:t>
      </w:r>
      <w:r w:rsidR="00A11225" w:rsidRPr="00244DE7">
        <w:rPr>
          <w:sz w:val="24"/>
          <w:szCs w:val="24"/>
        </w:rPr>
        <w:t xml:space="preserve"> de </w:t>
      </w:r>
      <w:r w:rsidR="00A11225">
        <w:rPr>
          <w:sz w:val="24"/>
          <w:szCs w:val="24"/>
        </w:rPr>
        <w:t>12</w:t>
      </w:r>
      <w:r w:rsidR="00A11225" w:rsidRPr="00244DE7">
        <w:rPr>
          <w:sz w:val="24"/>
          <w:szCs w:val="24"/>
        </w:rPr>
        <w:t xml:space="preserve"> de </w:t>
      </w:r>
      <w:r w:rsidR="00A11225">
        <w:rPr>
          <w:sz w:val="24"/>
          <w:szCs w:val="24"/>
        </w:rPr>
        <w:t>març</w:t>
      </w:r>
      <w:r w:rsidR="00A11225" w:rsidRPr="00244DE7">
        <w:rPr>
          <w:sz w:val="24"/>
          <w:szCs w:val="24"/>
        </w:rPr>
        <w:t>o de 201</w:t>
      </w:r>
      <w:r w:rsidR="00A11225">
        <w:rPr>
          <w:sz w:val="24"/>
          <w:szCs w:val="24"/>
        </w:rPr>
        <w:t xml:space="preserve">8, </w:t>
      </w:r>
      <w:r>
        <w:rPr>
          <w:sz w:val="24"/>
          <w:szCs w:val="24"/>
        </w:rPr>
        <w:t xml:space="preserve">do </w:t>
      </w:r>
      <w:r w:rsidRPr="00A11225">
        <w:rPr>
          <w:sz w:val="24"/>
          <w:szCs w:val="24"/>
        </w:rPr>
        <w:t>Edital n</w:t>
      </w:r>
      <w:r w:rsidRPr="00A11225">
        <w:rPr>
          <w:rFonts w:cs="Arial"/>
          <w:smallCaps/>
          <w:sz w:val="24"/>
          <w:szCs w:val="24"/>
        </w:rPr>
        <w:t xml:space="preserve">º </w:t>
      </w:r>
      <w:r w:rsidR="003C2E82" w:rsidRPr="00A11225">
        <w:rPr>
          <w:rFonts w:cs="Arial"/>
          <w:smallCaps/>
          <w:sz w:val="24"/>
          <w:szCs w:val="24"/>
        </w:rPr>
        <w:t>7</w:t>
      </w:r>
      <w:r w:rsidRPr="00A11225">
        <w:rPr>
          <w:rFonts w:cs="Arial"/>
          <w:smallCaps/>
          <w:sz w:val="24"/>
          <w:szCs w:val="24"/>
        </w:rPr>
        <w:t>/201</w:t>
      </w:r>
      <w:r w:rsidR="003C2E82" w:rsidRPr="00A11225">
        <w:rPr>
          <w:rFonts w:cs="Arial"/>
          <w:smallCaps/>
          <w:sz w:val="24"/>
          <w:szCs w:val="24"/>
        </w:rPr>
        <w:t>8</w:t>
      </w:r>
      <w:r w:rsidRPr="00A11225">
        <w:rPr>
          <w:rFonts w:cs="Arial"/>
          <w:smallCaps/>
          <w:sz w:val="24"/>
          <w:szCs w:val="24"/>
        </w:rPr>
        <w:t>/CAPES</w:t>
      </w:r>
      <w:r>
        <w:rPr>
          <w:sz w:val="24"/>
          <w:szCs w:val="24"/>
        </w:rPr>
        <w:t xml:space="preserve"> e à legislação em vigor aplicável à matéria.</w:t>
      </w:r>
    </w:p>
    <w:p w:rsidR="0007574C" w:rsidRDefault="0007574C">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2.2 – </w:t>
      </w:r>
      <w:r w:rsidR="002621DE">
        <w:rPr>
          <w:sz w:val="24"/>
          <w:szCs w:val="24"/>
        </w:rPr>
        <w:t xml:space="preserve">O </w:t>
      </w:r>
      <w:r w:rsidR="002621DE" w:rsidRPr="00503DC4">
        <w:rPr>
          <w:sz w:val="24"/>
          <w:szCs w:val="24"/>
        </w:rPr>
        <w:t>Programa Inst</w:t>
      </w:r>
      <w:r w:rsidR="002621DE">
        <w:rPr>
          <w:sz w:val="24"/>
          <w:szCs w:val="24"/>
        </w:rPr>
        <w:t>it</w:t>
      </w:r>
      <w:r w:rsidR="002621DE" w:rsidRPr="00503DC4">
        <w:rPr>
          <w:sz w:val="24"/>
          <w:szCs w:val="24"/>
        </w:rPr>
        <w:t>ucional de Bolsa de In</w:t>
      </w:r>
      <w:r w:rsidR="002621DE">
        <w:rPr>
          <w:sz w:val="24"/>
          <w:szCs w:val="24"/>
        </w:rPr>
        <w:t>iciação à Docência (Pibid) será desenvolvido</w:t>
      </w:r>
      <w:r w:rsidR="002621DE" w:rsidRPr="00503DC4">
        <w:rPr>
          <w:sz w:val="24"/>
          <w:szCs w:val="24"/>
        </w:rPr>
        <w:t xml:space="preserve"> em regime de colaboração entre a Coordenação de Aperfeiçoamento de Pessoal de Nível </w:t>
      </w:r>
      <w:r w:rsidR="002621DE">
        <w:rPr>
          <w:sz w:val="24"/>
          <w:szCs w:val="24"/>
        </w:rPr>
        <w:t>Superior (Capes); os E</w:t>
      </w:r>
      <w:r w:rsidR="002621DE" w:rsidRPr="00503DC4">
        <w:rPr>
          <w:sz w:val="24"/>
          <w:szCs w:val="24"/>
        </w:rPr>
        <w:t>s</w:t>
      </w:r>
      <w:r w:rsidR="002621DE">
        <w:rPr>
          <w:sz w:val="24"/>
          <w:szCs w:val="24"/>
        </w:rPr>
        <w:t>tados, o Distrito Federal e os Municípios, por meio de suas Secretarias de E</w:t>
      </w:r>
      <w:r w:rsidR="002621DE" w:rsidRPr="00503DC4">
        <w:rPr>
          <w:sz w:val="24"/>
          <w:szCs w:val="24"/>
        </w:rPr>
        <w:t>ducação ou órgão equivalente; e as Inst</w:t>
      </w:r>
      <w:r w:rsidR="002621DE">
        <w:rPr>
          <w:sz w:val="24"/>
          <w:szCs w:val="24"/>
        </w:rPr>
        <w:t>it</w:t>
      </w:r>
      <w:r w:rsidR="002621DE" w:rsidRPr="00503DC4">
        <w:rPr>
          <w:sz w:val="24"/>
          <w:szCs w:val="24"/>
        </w:rPr>
        <w:t>uições de Ensino Superior (IES) selecionada</w:t>
      </w:r>
      <w:r w:rsidR="002621DE">
        <w:rPr>
          <w:sz w:val="24"/>
          <w:szCs w:val="24"/>
        </w:rPr>
        <w:t>s e homologadas no edital do P</w:t>
      </w:r>
      <w:r w:rsidR="002621DE" w:rsidRPr="00503DC4">
        <w:rPr>
          <w:sz w:val="24"/>
          <w:szCs w:val="24"/>
        </w:rPr>
        <w:t>rogra</w:t>
      </w:r>
      <w:r w:rsidR="002621DE">
        <w:rPr>
          <w:sz w:val="24"/>
          <w:szCs w:val="24"/>
        </w:rPr>
        <w:t>ma e</w:t>
      </w:r>
      <w:r w:rsidR="002621DE" w:rsidRPr="00503DC4">
        <w:rPr>
          <w:sz w:val="24"/>
          <w:szCs w:val="24"/>
        </w:rPr>
        <w:t xml:space="preserve"> </w:t>
      </w:r>
      <w:r w:rsidR="002621DE">
        <w:rPr>
          <w:sz w:val="24"/>
          <w:szCs w:val="24"/>
        </w:rPr>
        <w:t>inclui atividades nas dependências da Universidade Federal do Rio Grande do Norte e nas escolas públicas participantes do Programa.</w:t>
      </w:r>
    </w:p>
    <w:p w:rsidR="00715750" w:rsidRDefault="00715750"/>
    <w:p w:rsidR="00715750" w:rsidRDefault="00715750">
      <w:pPr>
        <w:spacing w:after="0" w:line="240" w:lineRule="auto"/>
        <w:rPr>
          <w:b/>
          <w:bCs/>
          <w:sz w:val="24"/>
          <w:szCs w:val="24"/>
        </w:rPr>
      </w:pPr>
      <w:r>
        <w:rPr>
          <w:b/>
          <w:sz w:val="24"/>
          <w:szCs w:val="24"/>
        </w:rPr>
        <w:t xml:space="preserve">3 - DOS CANDIDATOS À </w:t>
      </w:r>
      <w:r>
        <w:rPr>
          <w:b/>
          <w:bCs/>
          <w:sz w:val="24"/>
          <w:szCs w:val="24"/>
        </w:rPr>
        <w:t>BOLSISTA DE INICIAÇÃO À DOCÊNCIA</w:t>
      </w:r>
    </w:p>
    <w:p w:rsidR="00715750" w:rsidRDefault="00715750">
      <w:pPr>
        <w:spacing w:after="0" w:line="240" w:lineRule="auto"/>
        <w:rPr>
          <w:sz w:val="24"/>
          <w:szCs w:val="24"/>
        </w:rPr>
      </w:pPr>
      <w:r>
        <w:rPr>
          <w:sz w:val="24"/>
          <w:szCs w:val="24"/>
        </w:rPr>
        <w:t xml:space="preserve"> </w:t>
      </w:r>
    </w:p>
    <w:p w:rsidR="00715750" w:rsidRPr="0007574C" w:rsidRDefault="00715750">
      <w:pPr>
        <w:spacing w:after="0" w:line="240" w:lineRule="auto"/>
        <w:jc w:val="both"/>
        <w:rPr>
          <w:sz w:val="24"/>
          <w:szCs w:val="24"/>
        </w:rPr>
      </w:pPr>
      <w:r>
        <w:rPr>
          <w:sz w:val="24"/>
          <w:szCs w:val="24"/>
        </w:rPr>
        <w:t xml:space="preserve">3.1 - Poderão concorrer à </w:t>
      </w:r>
      <w:r>
        <w:rPr>
          <w:rFonts w:cs="Arial"/>
          <w:b/>
          <w:color w:val="000000"/>
          <w:sz w:val="24"/>
          <w:szCs w:val="24"/>
        </w:rPr>
        <w:t xml:space="preserve">bolsa de </w:t>
      </w:r>
      <w:r w:rsidR="00CB1761">
        <w:rPr>
          <w:rFonts w:cs="Arial"/>
          <w:b/>
          <w:color w:val="000000"/>
          <w:sz w:val="24"/>
          <w:szCs w:val="24"/>
        </w:rPr>
        <w:t>Iniciação à D</w:t>
      </w:r>
      <w:r>
        <w:rPr>
          <w:rFonts w:cs="Arial"/>
          <w:b/>
          <w:color w:val="000000"/>
          <w:sz w:val="24"/>
          <w:szCs w:val="24"/>
        </w:rPr>
        <w:t>ocência</w:t>
      </w:r>
      <w:r>
        <w:rPr>
          <w:rFonts w:cs="Arial"/>
          <w:color w:val="000000"/>
          <w:sz w:val="24"/>
          <w:szCs w:val="24"/>
        </w:rPr>
        <w:t xml:space="preserve"> </w:t>
      </w:r>
      <w:r>
        <w:rPr>
          <w:sz w:val="24"/>
          <w:szCs w:val="24"/>
        </w:rPr>
        <w:t xml:space="preserve">os estudantes regularmente matriculados no curso de Licenciatura Plena, na área prevista neste documento, e que atendam aos requisitos estabelecidos </w:t>
      </w:r>
      <w:r w:rsidRPr="0007574C">
        <w:rPr>
          <w:sz w:val="24"/>
          <w:szCs w:val="24"/>
        </w:rPr>
        <w:t>pelo Edital n</w:t>
      </w:r>
      <w:r w:rsidRPr="0007574C">
        <w:rPr>
          <w:rFonts w:cs="Arial"/>
          <w:smallCaps/>
          <w:sz w:val="24"/>
          <w:szCs w:val="24"/>
        </w:rPr>
        <w:t xml:space="preserve">º </w:t>
      </w:r>
      <w:r w:rsidR="008B109F" w:rsidRPr="0007574C">
        <w:rPr>
          <w:b/>
          <w:smallCaps/>
          <w:sz w:val="25"/>
          <w:szCs w:val="25"/>
        </w:rPr>
        <w:t>7</w:t>
      </w:r>
      <w:r w:rsidRPr="0007574C">
        <w:rPr>
          <w:b/>
          <w:smallCaps/>
          <w:sz w:val="25"/>
          <w:szCs w:val="25"/>
        </w:rPr>
        <w:t>/201</w:t>
      </w:r>
      <w:r w:rsidR="008B109F" w:rsidRPr="0007574C">
        <w:rPr>
          <w:b/>
          <w:smallCaps/>
          <w:sz w:val="25"/>
          <w:szCs w:val="25"/>
        </w:rPr>
        <w:t>8</w:t>
      </w:r>
      <w:r w:rsidR="00CD677C" w:rsidRPr="0007574C">
        <w:rPr>
          <w:b/>
          <w:smallCaps/>
          <w:sz w:val="25"/>
          <w:szCs w:val="25"/>
        </w:rPr>
        <w:t xml:space="preserve"> </w:t>
      </w:r>
      <w:r w:rsidRPr="0007574C">
        <w:rPr>
          <w:rFonts w:cs="Arial"/>
          <w:smallCaps/>
          <w:sz w:val="24"/>
          <w:szCs w:val="24"/>
        </w:rPr>
        <w:t>CAPES</w:t>
      </w:r>
      <w:r w:rsidRPr="0007574C">
        <w:rPr>
          <w:rFonts w:cs="Arial"/>
          <w:sz w:val="24"/>
          <w:szCs w:val="24"/>
        </w:rPr>
        <w:t xml:space="preserve"> e pela </w:t>
      </w:r>
      <w:r w:rsidR="00A11225" w:rsidRPr="00244DE7">
        <w:rPr>
          <w:sz w:val="24"/>
          <w:szCs w:val="24"/>
        </w:rPr>
        <w:t xml:space="preserve">Portaria Capes </w:t>
      </w:r>
      <w:r w:rsidR="00A11225">
        <w:rPr>
          <w:sz w:val="24"/>
          <w:szCs w:val="24"/>
        </w:rPr>
        <w:t xml:space="preserve">GAB </w:t>
      </w:r>
      <w:r w:rsidR="00A11225" w:rsidRPr="00244DE7">
        <w:rPr>
          <w:sz w:val="24"/>
          <w:szCs w:val="24"/>
        </w:rPr>
        <w:t xml:space="preserve">nº </w:t>
      </w:r>
      <w:r w:rsidR="00A11225">
        <w:rPr>
          <w:sz w:val="24"/>
          <w:szCs w:val="24"/>
        </w:rPr>
        <w:t>045</w:t>
      </w:r>
      <w:r w:rsidR="00A11225" w:rsidRPr="00244DE7">
        <w:rPr>
          <w:sz w:val="24"/>
          <w:szCs w:val="24"/>
        </w:rPr>
        <w:t xml:space="preserve">, de </w:t>
      </w:r>
      <w:r w:rsidR="00A11225">
        <w:rPr>
          <w:sz w:val="24"/>
          <w:szCs w:val="24"/>
        </w:rPr>
        <w:t>12</w:t>
      </w:r>
      <w:r w:rsidR="00A11225" w:rsidRPr="00244DE7">
        <w:rPr>
          <w:sz w:val="24"/>
          <w:szCs w:val="24"/>
        </w:rPr>
        <w:t xml:space="preserve"> de </w:t>
      </w:r>
      <w:r w:rsidR="00A11225">
        <w:rPr>
          <w:sz w:val="24"/>
          <w:szCs w:val="24"/>
        </w:rPr>
        <w:t>març</w:t>
      </w:r>
      <w:r w:rsidR="00A11225" w:rsidRPr="00244DE7">
        <w:rPr>
          <w:sz w:val="24"/>
          <w:szCs w:val="24"/>
        </w:rPr>
        <w:t>o de 201</w:t>
      </w:r>
      <w:r w:rsidR="00A11225">
        <w:rPr>
          <w:sz w:val="24"/>
          <w:szCs w:val="24"/>
        </w:rPr>
        <w:t>8</w:t>
      </w:r>
      <w:r w:rsidRPr="0007574C">
        <w:rPr>
          <w:rFonts w:cs="Arial"/>
          <w:sz w:val="24"/>
          <w:szCs w:val="24"/>
        </w:rPr>
        <w:t>, que rege o Programa PIBID</w:t>
      </w:r>
      <w:r w:rsidRPr="0007574C">
        <w:rPr>
          <w:sz w:val="24"/>
          <w:szCs w:val="24"/>
        </w:rPr>
        <w:t>.</w:t>
      </w:r>
    </w:p>
    <w:p w:rsidR="00715750" w:rsidRDefault="00715750">
      <w:pPr>
        <w:spacing w:after="0" w:line="240" w:lineRule="auto"/>
        <w:rPr>
          <w:sz w:val="24"/>
          <w:szCs w:val="24"/>
        </w:rPr>
      </w:pPr>
    </w:p>
    <w:p w:rsidR="00715750" w:rsidRDefault="00715750" w:rsidP="00736B96">
      <w:pPr>
        <w:spacing w:after="0" w:line="240" w:lineRule="auto"/>
        <w:jc w:val="both"/>
        <w:rPr>
          <w:b/>
          <w:sz w:val="24"/>
          <w:szCs w:val="24"/>
        </w:rPr>
      </w:pPr>
      <w:r>
        <w:rPr>
          <w:b/>
          <w:sz w:val="24"/>
          <w:szCs w:val="24"/>
        </w:rPr>
        <w:t xml:space="preserve">4 – </w:t>
      </w:r>
      <w:r w:rsidR="00654B39">
        <w:rPr>
          <w:b/>
          <w:sz w:val="24"/>
          <w:szCs w:val="24"/>
        </w:rPr>
        <w:t>DAS</w:t>
      </w:r>
      <w:r>
        <w:rPr>
          <w:b/>
          <w:sz w:val="24"/>
          <w:szCs w:val="24"/>
        </w:rPr>
        <w:t xml:space="preserve"> VAGAS</w:t>
      </w:r>
      <w:r w:rsidR="00654B39">
        <w:rPr>
          <w:b/>
          <w:sz w:val="24"/>
          <w:szCs w:val="24"/>
        </w:rPr>
        <w:t xml:space="preserve"> PARA CADASTRO DE RESERVA</w:t>
      </w:r>
      <w:r w:rsidR="00564973">
        <w:rPr>
          <w:b/>
          <w:sz w:val="24"/>
          <w:szCs w:val="24"/>
        </w:rPr>
        <w:t xml:space="preserve"> DE </w:t>
      </w:r>
      <w:r w:rsidR="00D329E9">
        <w:rPr>
          <w:b/>
          <w:sz w:val="24"/>
          <w:szCs w:val="24"/>
        </w:rPr>
        <w:t>ESTUDANTES</w:t>
      </w:r>
      <w:r w:rsidR="00564973">
        <w:rPr>
          <w:b/>
          <w:sz w:val="24"/>
          <w:szCs w:val="24"/>
        </w:rPr>
        <w:t xml:space="preserve"> DE INICIAÇÃO À DOCÊNCIA</w:t>
      </w:r>
    </w:p>
    <w:p w:rsidR="00715750" w:rsidRDefault="00715750">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4.1 – O PIBID/UFRN oferece, nesta chamada, </w:t>
      </w:r>
      <w:r w:rsidR="00654B39">
        <w:rPr>
          <w:sz w:val="24"/>
          <w:szCs w:val="24"/>
        </w:rPr>
        <w:t xml:space="preserve">vagas para cadastro de reserva de </w:t>
      </w:r>
      <w:r>
        <w:rPr>
          <w:sz w:val="24"/>
          <w:szCs w:val="24"/>
        </w:rPr>
        <w:t xml:space="preserve">estudantes </w:t>
      </w:r>
      <w:r w:rsidR="00564973">
        <w:rPr>
          <w:sz w:val="24"/>
          <w:szCs w:val="24"/>
        </w:rPr>
        <w:t>de</w:t>
      </w:r>
      <w:r w:rsidR="00AE700B">
        <w:rPr>
          <w:sz w:val="24"/>
          <w:szCs w:val="24"/>
        </w:rPr>
        <w:t xml:space="preserve"> iniciação a docência </w:t>
      </w:r>
      <w:r>
        <w:rPr>
          <w:sz w:val="24"/>
          <w:szCs w:val="24"/>
        </w:rPr>
        <w:t xml:space="preserve">do curso de Licenciatura Plena em </w:t>
      </w:r>
      <w:r w:rsidR="00591929">
        <w:rPr>
          <w:b/>
          <w:color w:val="FF0000"/>
          <w:sz w:val="24"/>
          <w:szCs w:val="24"/>
        </w:rPr>
        <w:t>Música</w:t>
      </w:r>
      <w:r>
        <w:rPr>
          <w:sz w:val="24"/>
          <w:szCs w:val="24"/>
        </w:rPr>
        <w:t>,</w:t>
      </w:r>
      <w:r>
        <w:rPr>
          <w:b/>
          <w:color w:val="FF0000"/>
          <w:sz w:val="24"/>
          <w:szCs w:val="24"/>
        </w:rPr>
        <w:t xml:space="preserve"> </w:t>
      </w:r>
      <w:r>
        <w:rPr>
          <w:sz w:val="24"/>
          <w:szCs w:val="24"/>
        </w:rPr>
        <w:t>da UFRN. Outras áreas e modalidades de curso não serão contempladas</w:t>
      </w:r>
      <w:r w:rsidR="002F6451">
        <w:rPr>
          <w:sz w:val="24"/>
          <w:szCs w:val="24"/>
        </w:rPr>
        <w:t xml:space="preserve"> neste edital</w:t>
      </w:r>
      <w:r>
        <w:rPr>
          <w:sz w:val="24"/>
          <w:szCs w:val="24"/>
        </w:rPr>
        <w:t>.</w:t>
      </w:r>
    </w:p>
    <w:p w:rsidR="00715750" w:rsidRDefault="00715750">
      <w:pPr>
        <w:spacing w:after="0" w:line="240" w:lineRule="auto"/>
        <w:rPr>
          <w:b/>
          <w:sz w:val="24"/>
          <w:szCs w:val="24"/>
        </w:rPr>
      </w:pPr>
    </w:p>
    <w:p w:rsidR="00715750" w:rsidRDefault="00715750">
      <w:pPr>
        <w:spacing w:after="0" w:line="240" w:lineRule="auto"/>
        <w:rPr>
          <w:b/>
          <w:sz w:val="24"/>
          <w:szCs w:val="24"/>
        </w:rPr>
      </w:pPr>
      <w:r>
        <w:rPr>
          <w:b/>
          <w:sz w:val="24"/>
          <w:szCs w:val="24"/>
        </w:rPr>
        <w:t xml:space="preserve">5 - DOS RECURSOS FINANCEIROS, DA DURAÇÃO E VALOR DAS BOLSAS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5.1 - Os recursos financeiros do PIBID destinam-se, exclusivamente, ao pagamento de bolsas para os licenciandos da graduação da UFRN, pro</w:t>
      </w:r>
      <w:r w:rsidR="002F6451">
        <w:rPr>
          <w:sz w:val="24"/>
          <w:szCs w:val="24"/>
        </w:rPr>
        <w:t>fessores coordenadores de áreas e</w:t>
      </w:r>
      <w:r>
        <w:rPr>
          <w:sz w:val="24"/>
          <w:szCs w:val="24"/>
        </w:rPr>
        <w:t xml:space="preserve"> professores supervisores das escolas públicas conveniadas. </w:t>
      </w:r>
    </w:p>
    <w:p w:rsidR="00715750" w:rsidRDefault="00715750">
      <w:pPr>
        <w:spacing w:after="0" w:line="240" w:lineRule="auto"/>
        <w:jc w:val="both"/>
        <w:rPr>
          <w:sz w:val="24"/>
          <w:szCs w:val="24"/>
        </w:rPr>
      </w:pPr>
      <w:r>
        <w:rPr>
          <w:sz w:val="24"/>
          <w:szCs w:val="24"/>
        </w:rPr>
        <w:t xml:space="preserve">5.2 – O valor da </w:t>
      </w:r>
      <w:r>
        <w:rPr>
          <w:b/>
          <w:sz w:val="24"/>
          <w:szCs w:val="24"/>
        </w:rPr>
        <w:t>bolsa de iniciação à docência</w:t>
      </w:r>
      <w:r>
        <w:rPr>
          <w:sz w:val="24"/>
          <w:szCs w:val="24"/>
        </w:rPr>
        <w:t xml:space="preserve"> está fixado em R$ 400,00 (quatrocentos reais) mensais, a ser concedida pela CAPES diretamente aos beneficiários, em conta-corrente</w:t>
      </w:r>
      <w:r w:rsidR="002F6451">
        <w:rPr>
          <w:sz w:val="24"/>
          <w:szCs w:val="24"/>
        </w:rPr>
        <w:t xml:space="preserve"> própria</w:t>
      </w:r>
      <w:r>
        <w:rPr>
          <w:sz w:val="24"/>
          <w:szCs w:val="24"/>
        </w:rPr>
        <w:t xml:space="preserve">, durante a execução do Projeto. </w:t>
      </w:r>
    </w:p>
    <w:p w:rsidR="00715750" w:rsidRDefault="00715750">
      <w:pPr>
        <w:spacing w:after="0" w:line="240" w:lineRule="auto"/>
        <w:jc w:val="both"/>
        <w:rPr>
          <w:sz w:val="24"/>
          <w:szCs w:val="24"/>
        </w:rPr>
      </w:pPr>
      <w:r>
        <w:rPr>
          <w:sz w:val="24"/>
          <w:szCs w:val="24"/>
        </w:rPr>
        <w:t xml:space="preserve">5.3 - A duração da </w:t>
      </w:r>
      <w:r>
        <w:rPr>
          <w:b/>
          <w:sz w:val="24"/>
          <w:szCs w:val="24"/>
        </w:rPr>
        <w:t xml:space="preserve">bolsa de </w:t>
      </w:r>
      <w:r w:rsidR="009C35FD">
        <w:rPr>
          <w:b/>
          <w:sz w:val="24"/>
          <w:szCs w:val="24"/>
        </w:rPr>
        <w:t>I</w:t>
      </w:r>
      <w:r>
        <w:rPr>
          <w:b/>
          <w:sz w:val="24"/>
          <w:szCs w:val="24"/>
        </w:rPr>
        <w:t xml:space="preserve">niciação à </w:t>
      </w:r>
      <w:r w:rsidR="009C35FD">
        <w:rPr>
          <w:b/>
          <w:sz w:val="24"/>
          <w:szCs w:val="24"/>
        </w:rPr>
        <w:t>D</w:t>
      </w:r>
      <w:r>
        <w:rPr>
          <w:b/>
          <w:sz w:val="24"/>
          <w:szCs w:val="24"/>
        </w:rPr>
        <w:t>ocência</w:t>
      </w:r>
      <w:r>
        <w:rPr>
          <w:sz w:val="24"/>
          <w:szCs w:val="24"/>
        </w:rPr>
        <w:t xml:space="preserve"> será de 1</w:t>
      </w:r>
      <w:r w:rsidR="009C35FD">
        <w:rPr>
          <w:sz w:val="24"/>
          <w:szCs w:val="24"/>
        </w:rPr>
        <w:t>8</w:t>
      </w:r>
      <w:r>
        <w:rPr>
          <w:sz w:val="24"/>
          <w:szCs w:val="24"/>
        </w:rPr>
        <w:t xml:space="preserve"> (</w:t>
      </w:r>
      <w:r w:rsidR="009C35FD">
        <w:rPr>
          <w:sz w:val="24"/>
          <w:szCs w:val="24"/>
        </w:rPr>
        <w:t>dezoito</w:t>
      </w:r>
      <w:r>
        <w:rPr>
          <w:sz w:val="24"/>
          <w:szCs w:val="24"/>
        </w:rPr>
        <w:t xml:space="preserve">) meses, a partir do início das atividades do PIBID/UFRN, determinado pela CAPES, em conformidade com o projeto institucional aprovado. </w:t>
      </w:r>
    </w:p>
    <w:p w:rsidR="00715750" w:rsidRDefault="00715750">
      <w:pPr>
        <w:spacing w:after="0" w:line="240" w:lineRule="auto"/>
        <w:jc w:val="both"/>
        <w:rPr>
          <w:sz w:val="24"/>
          <w:szCs w:val="24"/>
        </w:rPr>
      </w:pPr>
      <w:r>
        <w:rPr>
          <w:sz w:val="24"/>
          <w:szCs w:val="24"/>
        </w:rPr>
        <w:t>5.4 – A qualquer tempo, durante a execução do Subprojeto, será permitida a substituição do bolsista de iniciação à docência, no caso de descumprimento das normas e exigências do Programa PIBID.</w:t>
      </w:r>
    </w:p>
    <w:p w:rsidR="00CF369B" w:rsidRDefault="00CF369B">
      <w:pPr>
        <w:spacing w:after="0" w:line="240" w:lineRule="auto"/>
        <w:jc w:val="both"/>
        <w:rPr>
          <w:sz w:val="24"/>
          <w:szCs w:val="24"/>
        </w:rPr>
      </w:pPr>
    </w:p>
    <w:p w:rsidR="00715750" w:rsidRDefault="00715750">
      <w:pPr>
        <w:spacing w:after="0" w:line="240" w:lineRule="auto"/>
        <w:jc w:val="both"/>
        <w:rPr>
          <w:sz w:val="24"/>
          <w:szCs w:val="24"/>
        </w:rPr>
      </w:pPr>
    </w:p>
    <w:p w:rsidR="00715750" w:rsidRDefault="00715750">
      <w:pPr>
        <w:spacing w:after="0" w:line="240" w:lineRule="auto"/>
        <w:rPr>
          <w:b/>
          <w:sz w:val="24"/>
          <w:szCs w:val="24"/>
        </w:rPr>
      </w:pPr>
      <w:r>
        <w:rPr>
          <w:b/>
          <w:sz w:val="24"/>
          <w:szCs w:val="24"/>
        </w:rPr>
        <w:lastRenderedPageBreak/>
        <w:t xml:space="preserve">6 – DOS REQUISITOS E DAS RESPONSABILIDADES </w:t>
      </w:r>
    </w:p>
    <w:p w:rsidR="00715750" w:rsidRDefault="00715750">
      <w:pPr>
        <w:spacing w:after="0" w:line="240" w:lineRule="auto"/>
        <w:rPr>
          <w:sz w:val="24"/>
          <w:szCs w:val="24"/>
        </w:rPr>
      </w:pPr>
      <w:r>
        <w:rPr>
          <w:sz w:val="24"/>
          <w:szCs w:val="24"/>
        </w:rPr>
        <w:t xml:space="preserve"> </w:t>
      </w:r>
    </w:p>
    <w:p w:rsidR="00715750" w:rsidRDefault="00715750" w:rsidP="00C9497F">
      <w:pPr>
        <w:spacing w:after="120" w:line="240" w:lineRule="auto"/>
        <w:jc w:val="both"/>
        <w:rPr>
          <w:sz w:val="24"/>
          <w:szCs w:val="24"/>
        </w:rPr>
      </w:pPr>
      <w:r>
        <w:rPr>
          <w:sz w:val="24"/>
          <w:szCs w:val="24"/>
        </w:rPr>
        <w:t xml:space="preserve">6.1 – Os requisitos para concorrer à </w:t>
      </w:r>
      <w:r w:rsidR="00C9497F">
        <w:rPr>
          <w:b/>
          <w:sz w:val="24"/>
          <w:szCs w:val="24"/>
        </w:rPr>
        <w:t>vaga de estudante</w:t>
      </w:r>
      <w:r>
        <w:rPr>
          <w:b/>
          <w:sz w:val="24"/>
          <w:szCs w:val="24"/>
        </w:rPr>
        <w:t xml:space="preserve"> de </w:t>
      </w:r>
      <w:r w:rsidR="00B1350A">
        <w:rPr>
          <w:b/>
          <w:sz w:val="24"/>
          <w:szCs w:val="24"/>
        </w:rPr>
        <w:t>I</w:t>
      </w:r>
      <w:r>
        <w:rPr>
          <w:b/>
          <w:sz w:val="24"/>
          <w:szCs w:val="24"/>
        </w:rPr>
        <w:t xml:space="preserve">niciação à </w:t>
      </w:r>
      <w:r w:rsidR="00B1350A">
        <w:rPr>
          <w:b/>
          <w:sz w:val="24"/>
          <w:szCs w:val="24"/>
        </w:rPr>
        <w:t>D</w:t>
      </w:r>
      <w:r>
        <w:rPr>
          <w:b/>
          <w:sz w:val="24"/>
          <w:szCs w:val="24"/>
        </w:rPr>
        <w:t>ocência</w:t>
      </w:r>
      <w:r>
        <w:rPr>
          <w:sz w:val="24"/>
          <w:szCs w:val="24"/>
        </w:rPr>
        <w:t xml:space="preserve"> são:</w:t>
      </w:r>
    </w:p>
    <w:p w:rsidR="00715750" w:rsidRDefault="00715750">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6.1.1 - Ser brasileiro ou possuir visto permanente no País;</w:t>
      </w:r>
    </w:p>
    <w:p w:rsidR="00715750" w:rsidRPr="008E6849" w:rsidRDefault="00715750">
      <w:pPr>
        <w:pStyle w:val="PargrafodaLista"/>
        <w:tabs>
          <w:tab w:val="left" w:pos="1080"/>
        </w:tabs>
        <w:autoSpaceDE w:val="0"/>
        <w:spacing w:after="120"/>
        <w:ind w:left="0"/>
        <w:jc w:val="both"/>
        <w:rPr>
          <w:rFonts w:ascii="Calibri" w:hAnsi="Calibri"/>
          <w:color w:val="000000"/>
        </w:rPr>
      </w:pPr>
      <w:r>
        <w:rPr>
          <w:rFonts w:ascii="Calibri" w:hAnsi="Calibri" w:cs="Arial"/>
          <w:color w:val="000000"/>
        </w:rPr>
        <w:t xml:space="preserve">6.1.2 - </w:t>
      </w:r>
      <w:r w:rsidR="0025604A" w:rsidRPr="005C59BF">
        <w:rPr>
          <w:rFonts w:ascii="Calibri" w:hAnsi="Calibri" w:cs="Arial"/>
        </w:rPr>
        <w:t xml:space="preserve">Ter currículo cadastrado e </w:t>
      </w:r>
      <w:r w:rsidR="008E6849">
        <w:rPr>
          <w:rFonts w:ascii="Calibri" w:hAnsi="Calibri" w:cs="Arial"/>
        </w:rPr>
        <w:t xml:space="preserve">manter </w:t>
      </w:r>
      <w:r w:rsidR="0025604A" w:rsidRPr="005C59BF">
        <w:rPr>
          <w:rFonts w:ascii="Calibri" w:hAnsi="Calibri" w:cs="Arial"/>
        </w:rPr>
        <w:t xml:space="preserve">atualizado na Plataforma Freire, conforme Edital 07/2018 CAPES. O cadastro na Plataforma Freire pode ser realizado através do link: </w:t>
      </w:r>
      <w:hyperlink r:id="rId10" w:history="1">
        <w:r w:rsidR="0025604A" w:rsidRPr="005C59BF">
          <w:rPr>
            <w:rStyle w:val="Hyperlink"/>
            <w:rFonts w:ascii="Calibri" w:hAnsi="Calibri" w:cs="Arial"/>
            <w:color w:val="auto"/>
          </w:rPr>
          <w:t>http://freire2.capes.gov.br/</w:t>
        </w:r>
      </w:hyperlink>
      <w:r w:rsidR="006B7E29" w:rsidRPr="008E6849">
        <w:rPr>
          <w:rFonts w:ascii="Calibri" w:hAnsi="Calibri"/>
        </w:rPr>
        <w:t>, que será utilizado para fins de verificação</w:t>
      </w:r>
      <w:r w:rsidR="008B382E">
        <w:rPr>
          <w:rFonts w:ascii="Calibri" w:hAnsi="Calibri"/>
        </w:rPr>
        <w:t>.</w:t>
      </w:r>
      <w:r w:rsidR="006B7E29" w:rsidRPr="008E6849">
        <w:rPr>
          <w:rFonts w:ascii="Calibri" w:hAnsi="Calibri"/>
        </w:rPr>
        <w:t xml:space="preserve"> </w:t>
      </w:r>
      <w:r w:rsidR="0025604A" w:rsidRPr="005C59BF">
        <w:rPr>
          <w:rFonts w:ascii="Calibri" w:hAnsi="Calibri" w:cs="Arial"/>
        </w:rPr>
        <w:t xml:space="preserve">É possível acessar o manual do usuário da Plataforma Freire através do seguinte link: </w:t>
      </w:r>
      <w:hyperlink r:id="rId11" w:history="1">
        <w:r w:rsidR="0025604A" w:rsidRPr="005C59BF">
          <w:rPr>
            <w:rStyle w:val="Hyperlink"/>
            <w:rFonts w:ascii="Calibri" w:hAnsi="Calibri" w:cs="Arial"/>
            <w:color w:val="auto"/>
          </w:rPr>
          <w:t>http://www.capes.gov.br/images/stories/download/bolsas/27032018-MANUAL-DO-USUARIO-DA-PLATAFORMA-FREIRE-2018.pdf</w:t>
        </w:r>
      </w:hyperlink>
      <w:r w:rsidR="008E6849" w:rsidRPr="008E6849">
        <w:rPr>
          <w:rFonts w:ascii="Calibri" w:hAnsi="Calibri"/>
        </w:rPr>
        <w:t>.</w:t>
      </w:r>
    </w:p>
    <w:p w:rsidR="00715750" w:rsidRDefault="00715750" w:rsidP="00E60283">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6.1.3 -</w:t>
      </w:r>
      <w:r w:rsidR="0025604A" w:rsidRPr="0025604A">
        <w:rPr>
          <w:rFonts w:ascii="Calibri" w:hAnsi="Calibri" w:cs="Arial"/>
          <w:color w:val="000000"/>
        </w:rPr>
        <w:t xml:space="preserve"> </w:t>
      </w:r>
      <w:r w:rsidR="0025604A" w:rsidRPr="00B1350A">
        <w:rPr>
          <w:rFonts w:ascii="Calibri" w:hAnsi="Calibri" w:cs="Arial"/>
          <w:color w:val="000000"/>
        </w:rPr>
        <w:t xml:space="preserve">Estar regularmente matriculado na primeira metade do curso de licenciatura </w:t>
      </w:r>
      <w:r w:rsidR="0025604A">
        <w:rPr>
          <w:rFonts w:ascii="Calibri" w:hAnsi="Calibri" w:cs="Arial"/>
          <w:color w:val="000000"/>
        </w:rPr>
        <w:t>plena na área especificada neste documento</w:t>
      </w:r>
      <w:r w:rsidR="00E60283">
        <w:rPr>
          <w:rFonts w:ascii="Calibri" w:hAnsi="Calibri" w:cs="Arial"/>
          <w:color w:val="000000"/>
        </w:rPr>
        <w:t xml:space="preserve">. </w:t>
      </w:r>
      <w:r w:rsidR="00E60283" w:rsidRPr="00E60283">
        <w:rPr>
          <w:rFonts w:ascii="Calibri" w:hAnsi="Calibri" w:cs="Arial"/>
          <w:color w:val="000000"/>
        </w:rPr>
        <w:t xml:space="preserve">Considera-se discente na primeira metade do curso aquele </w:t>
      </w:r>
      <w:r w:rsidR="00E60283" w:rsidRPr="00AA1CD4">
        <w:rPr>
          <w:rFonts w:ascii="Calibri" w:hAnsi="Calibri" w:cs="Arial"/>
          <w:b/>
          <w:color w:val="000000"/>
        </w:rPr>
        <w:t>que não tenha concluído mais de 60% da carga horária regimental do curso</w:t>
      </w:r>
      <w:r w:rsidR="00E60283">
        <w:rPr>
          <w:rFonts w:ascii="Calibri" w:hAnsi="Calibri" w:cs="Arial"/>
          <w:color w:val="000000"/>
        </w:rPr>
        <w:t>;</w:t>
      </w:r>
    </w:p>
    <w:p w:rsidR="00715750" w:rsidRPr="00B1350A" w:rsidRDefault="00715750" w:rsidP="00B1350A">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 xml:space="preserve">6.1.4 - </w:t>
      </w:r>
      <w:r w:rsidR="0025604A">
        <w:rPr>
          <w:rFonts w:ascii="Calibri" w:hAnsi="Calibri" w:cs="Arial"/>
          <w:color w:val="000000"/>
        </w:rPr>
        <w:t>Estar em dia com as obrigações eleitorais;</w:t>
      </w:r>
    </w:p>
    <w:p w:rsidR="00715750" w:rsidRDefault="00715750">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6.1.5 - Estar apto a iniciar as atividades relativas ao projeto imediatamente após ser aprovado pela CAPES;</w:t>
      </w:r>
    </w:p>
    <w:p w:rsidR="00715750" w:rsidRDefault="00715750" w:rsidP="002A0A31">
      <w:pPr>
        <w:pStyle w:val="PargrafodaLista"/>
        <w:tabs>
          <w:tab w:val="left" w:pos="1080"/>
        </w:tabs>
        <w:autoSpaceDE w:val="0"/>
        <w:spacing w:after="120"/>
        <w:ind w:left="0"/>
        <w:jc w:val="both"/>
        <w:rPr>
          <w:rFonts w:ascii="Calibri" w:hAnsi="Calibri" w:cs="Arial"/>
        </w:rPr>
      </w:pPr>
      <w:r>
        <w:rPr>
          <w:rFonts w:ascii="Calibri" w:hAnsi="Calibri" w:cs="Arial"/>
        </w:rPr>
        <w:t xml:space="preserve">6.1.6 – </w:t>
      </w:r>
      <w:r w:rsidR="005C59BF" w:rsidRPr="005C59BF">
        <w:rPr>
          <w:rFonts w:ascii="Calibri" w:hAnsi="Calibri" w:cs="Arial"/>
        </w:rPr>
        <w:t>Declarar que possui pelo menos 32 (trinta e duas horas) mensais para dedicação às</w:t>
      </w:r>
      <w:r w:rsidR="005C59BF">
        <w:rPr>
          <w:rFonts w:ascii="Calibri" w:hAnsi="Calibri" w:cs="Arial"/>
        </w:rPr>
        <w:t xml:space="preserve"> </w:t>
      </w:r>
      <w:r w:rsidR="005C59BF" w:rsidRPr="005C59BF">
        <w:rPr>
          <w:rFonts w:ascii="Calibri" w:hAnsi="Calibri" w:cs="Arial"/>
        </w:rPr>
        <w:t>atividades do Pibid</w:t>
      </w:r>
      <w:r>
        <w:rPr>
          <w:rFonts w:ascii="Calibri" w:hAnsi="Calibri" w:cs="Arial"/>
        </w:rPr>
        <w:t>, sem prejuízo de suas</w:t>
      </w:r>
      <w:r w:rsidR="004417D7">
        <w:rPr>
          <w:rFonts w:ascii="Calibri" w:hAnsi="Calibri" w:cs="Arial"/>
        </w:rPr>
        <w:t xml:space="preserve"> atividades discentes regulares;</w:t>
      </w:r>
    </w:p>
    <w:p w:rsidR="00AA1CD4" w:rsidRDefault="004417D7" w:rsidP="00AA1CD4">
      <w:pPr>
        <w:pStyle w:val="PargrafodaLista"/>
        <w:tabs>
          <w:tab w:val="left" w:pos="1080"/>
        </w:tabs>
        <w:autoSpaceDE w:val="0"/>
        <w:ind w:left="0"/>
        <w:jc w:val="both"/>
        <w:rPr>
          <w:rFonts w:ascii="Calibri" w:hAnsi="Calibri" w:cs="Arial"/>
        </w:rPr>
      </w:pPr>
      <w:r>
        <w:rPr>
          <w:rFonts w:ascii="Calibri" w:hAnsi="Calibri" w:cs="Arial"/>
        </w:rPr>
        <w:t>6.1.7 – Estar devidamente cadastrado no Cadastro Único de Bolsistas (será dada prioridade na seleção aos estudantes que estiverem cadastrados no Programa de Bolsas de Assistência Estudantil).</w:t>
      </w:r>
    </w:p>
    <w:p w:rsidR="00740517" w:rsidRDefault="00740517">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6.2 – São compromissos do </w:t>
      </w:r>
      <w:r>
        <w:rPr>
          <w:b/>
          <w:sz w:val="24"/>
          <w:szCs w:val="24"/>
        </w:rPr>
        <w:t xml:space="preserve">bolsista de </w:t>
      </w:r>
      <w:r w:rsidR="00F9782F">
        <w:rPr>
          <w:b/>
          <w:sz w:val="24"/>
          <w:szCs w:val="24"/>
        </w:rPr>
        <w:t>I</w:t>
      </w:r>
      <w:r>
        <w:rPr>
          <w:b/>
          <w:sz w:val="24"/>
          <w:szCs w:val="24"/>
        </w:rPr>
        <w:t xml:space="preserve">niciação à </w:t>
      </w:r>
      <w:r w:rsidR="00F9782F">
        <w:rPr>
          <w:b/>
          <w:sz w:val="24"/>
          <w:szCs w:val="24"/>
        </w:rPr>
        <w:t>D</w:t>
      </w:r>
      <w:r>
        <w:rPr>
          <w:b/>
          <w:sz w:val="24"/>
          <w:szCs w:val="24"/>
        </w:rPr>
        <w:t>ocência</w:t>
      </w:r>
      <w:r>
        <w:rPr>
          <w:sz w:val="24"/>
          <w:szCs w:val="24"/>
        </w:rPr>
        <w:t xml:space="preserve"> PIBID/UFRN:</w:t>
      </w:r>
    </w:p>
    <w:p w:rsidR="00715750" w:rsidRDefault="00715750">
      <w:pPr>
        <w:tabs>
          <w:tab w:val="left" w:pos="1260"/>
        </w:tabs>
        <w:autoSpaceDE w:val="0"/>
        <w:spacing w:after="0" w:line="240" w:lineRule="auto"/>
        <w:jc w:val="both"/>
        <w:rPr>
          <w:rFonts w:cs="Arial"/>
          <w:sz w:val="24"/>
          <w:szCs w:val="24"/>
        </w:rPr>
      </w:pPr>
      <w:r>
        <w:rPr>
          <w:sz w:val="24"/>
          <w:szCs w:val="24"/>
        </w:rPr>
        <w:t xml:space="preserve">6.2.1 - </w:t>
      </w:r>
      <w:r w:rsidRPr="00F9782F">
        <w:rPr>
          <w:sz w:val="24"/>
          <w:szCs w:val="24"/>
        </w:rPr>
        <w:t>C</w:t>
      </w:r>
      <w:r w:rsidRPr="00F9782F">
        <w:rPr>
          <w:rFonts w:cs="Arial"/>
          <w:sz w:val="24"/>
          <w:szCs w:val="24"/>
        </w:rPr>
        <w:t xml:space="preserve">omprometer-se, no período de vigência da bolsa, a dedicar </w:t>
      </w:r>
      <w:r w:rsidR="00F9782F" w:rsidRPr="00F9782F">
        <w:rPr>
          <w:rFonts w:cs="Arial"/>
          <w:sz w:val="24"/>
          <w:szCs w:val="24"/>
        </w:rPr>
        <w:t xml:space="preserve">32 (trinta e duas horas) mensais </w:t>
      </w:r>
      <w:r w:rsidRPr="00F9782F">
        <w:rPr>
          <w:rFonts w:cs="Arial"/>
          <w:sz w:val="24"/>
          <w:szCs w:val="24"/>
        </w:rPr>
        <w:t>às atividades</w:t>
      </w:r>
      <w:r>
        <w:rPr>
          <w:rFonts w:cs="Arial"/>
          <w:sz w:val="24"/>
          <w:szCs w:val="24"/>
        </w:rPr>
        <w:t xml:space="preserve"> do PIBID, sem prejuízo de suas atividades discentes regulares;</w:t>
      </w:r>
    </w:p>
    <w:p w:rsidR="00715750" w:rsidRDefault="00715750">
      <w:pPr>
        <w:tabs>
          <w:tab w:val="left" w:pos="1260"/>
        </w:tabs>
        <w:autoSpaceDE w:val="0"/>
        <w:spacing w:after="0" w:line="240" w:lineRule="auto"/>
        <w:jc w:val="both"/>
        <w:rPr>
          <w:rFonts w:cs="Arial"/>
          <w:sz w:val="24"/>
          <w:szCs w:val="24"/>
        </w:rPr>
      </w:pPr>
      <w:r>
        <w:rPr>
          <w:rFonts w:cs="Arial"/>
          <w:sz w:val="24"/>
          <w:szCs w:val="24"/>
        </w:rPr>
        <w:t>6.2.2 - Executar o plano de atividades aprovado;</w:t>
      </w:r>
    </w:p>
    <w:p w:rsidR="00715750" w:rsidRDefault="00715750">
      <w:pPr>
        <w:tabs>
          <w:tab w:val="left" w:pos="1260"/>
        </w:tabs>
        <w:autoSpaceDE w:val="0"/>
        <w:spacing w:after="0" w:line="240" w:lineRule="auto"/>
        <w:jc w:val="both"/>
        <w:rPr>
          <w:rFonts w:cs="Arial"/>
          <w:sz w:val="24"/>
          <w:szCs w:val="24"/>
        </w:rPr>
      </w:pPr>
      <w:r>
        <w:rPr>
          <w:rFonts w:cs="Arial"/>
          <w:sz w:val="24"/>
          <w:szCs w:val="24"/>
        </w:rPr>
        <w:t>6.2.3 - Manter atitudes de solidariedade e respeito a toda a comunidade escolar e atuar de forma responsável;</w:t>
      </w:r>
    </w:p>
    <w:p w:rsidR="00715750" w:rsidRDefault="00715750">
      <w:pPr>
        <w:tabs>
          <w:tab w:val="left" w:pos="1260"/>
        </w:tabs>
        <w:autoSpaceDE w:val="0"/>
        <w:spacing w:after="0" w:line="240" w:lineRule="auto"/>
        <w:jc w:val="both"/>
        <w:rPr>
          <w:rFonts w:cs="Arial"/>
          <w:sz w:val="24"/>
          <w:szCs w:val="24"/>
        </w:rPr>
      </w:pPr>
      <w:r>
        <w:rPr>
          <w:rFonts w:cs="Arial"/>
          <w:sz w:val="24"/>
          <w:szCs w:val="24"/>
        </w:rPr>
        <w:t>6.2.4 - Apresentar formalmente os resultados parciais e finais de seu trabalho na escola, divulgando-os na instituição onde estuda, em eventos de iniciação à docência promovidos pela instituição e em ambiente virtual do PIBID;</w:t>
      </w:r>
    </w:p>
    <w:p w:rsidR="00715750" w:rsidRDefault="00715750">
      <w:pPr>
        <w:tabs>
          <w:tab w:val="left" w:pos="1260"/>
        </w:tabs>
        <w:autoSpaceDE w:val="0"/>
        <w:spacing w:after="0" w:line="240" w:lineRule="auto"/>
        <w:jc w:val="both"/>
        <w:rPr>
          <w:sz w:val="24"/>
          <w:szCs w:val="24"/>
        </w:rPr>
      </w:pPr>
      <w:r>
        <w:rPr>
          <w:sz w:val="24"/>
          <w:szCs w:val="24"/>
        </w:rPr>
        <w:t>6.2.5 - Informar ao coordenador de área quaisquer alterações cadastrais e eventuais mudanças nas condições que lhe garantiram inscrição e permanência no PIBID;</w:t>
      </w:r>
    </w:p>
    <w:p w:rsidR="00715750" w:rsidRDefault="00715750">
      <w:pPr>
        <w:autoSpaceDE w:val="0"/>
        <w:spacing w:after="0" w:line="240" w:lineRule="auto"/>
        <w:jc w:val="both"/>
        <w:rPr>
          <w:color w:val="000000"/>
          <w:sz w:val="24"/>
          <w:szCs w:val="24"/>
        </w:rPr>
      </w:pPr>
      <w:r>
        <w:rPr>
          <w:sz w:val="24"/>
          <w:szCs w:val="24"/>
        </w:rPr>
        <w:t>6.2.6 - E</w:t>
      </w:r>
      <w:r>
        <w:rPr>
          <w:color w:val="000000"/>
          <w:sz w:val="24"/>
          <w:szCs w:val="24"/>
        </w:rPr>
        <w:t>laborar e enviar, periodicamente, ao coordenador de área relatórios das atividades de iniciação à docência realizadas juntos às Escolas Participantes;</w:t>
      </w:r>
    </w:p>
    <w:p w:rsidR="00715750" w:rsidRDefault="00715750">
      <w:pPr>
        <w:spacing w:after="0" w:line="240" w:lineRule="auto"/>
        <w:jc w:val="both"/>
        <w:rPr>
          <w:rFonts w:cs="Arial"/>
          <w:sz w:val="24"/>
          <w:szCs w:val="24"/>
        </w:rPr>
      </w:pPr>
      <w:r>
        <w:rPr>
          <w:color w:val="000000"/>
          <w:sz w:val="24"/>
          <w:szCs w:val="24"/>
        </w:rPr>
        <w:t xml:space="preserve">6.2.7 – Não receber qualquer outro tipo de </w:t>
      </w:r>
      <w:r>
        <w:rPr>
          <w:rFonts w:cs="Arial"/>
          <w:sz w:val="24"/>
          <w:szCs w:val="24"/>
        </w:rPr>
        <w:t>auxílio (bolsa) durante o período de participação no projeto PIBID</w:t>
      </w:r>
      <w:r w:rsidR="007F6731">
        <w:rPr>
          <w:rFonts w:cs="Arial"/>
          <w:sz w:val="24"/>
          <w:szCs w:val="24"/>
        </w:rPr>
        <w:t xml:space="preserve"> </w:t>
      </w:r>
      <w:r w:rsidR="007F6731">
        <w:rPr>
          <w:sz w:val="24"/>
          <w:szCs w:val="24"/>
        </w:rPr>
        <w:t>(este item não considera auxílio alimentação, moradia, transporte)</w:t>
      </w:r>
      <w:r>
        <w:rPr>
          <w:rFonts w:cs="Arial"/>
          <w:sz w:val="24"/>
          <w:szCs w:val="24"/>
        </w:rPr>
        <w:t>;</w:t>
      </w:r>
    </w:p>
    <w:p w:rsidR="00715750" w:rsidRDefault="00715750">
      <w:pPr>
        <w:pStyle w:val="PargrafodaLista"/>
        <w:tabs>
          <w:tab w:val="left" w:pos="8820"/>
        </w:tabs>
        <w:autoSpaceDE w:val="0"/>
        <w:ind w:left="0" w:right="-81"/>
        <w:jc w:val="both"/>
        <w:rPr>
          <w:rFonts w:ascii="Calibri" w:hAnsi="Calibri" w:cs="Arial"/>
        </w:rPr>
      </w:pPr>
      <w:r>
        <w:rPr>
          <w:rFonts w:ascii="Calibri" w:hAnsi="Calibri" w:cs="Arial"/>
        </w:rPr>
        <w:t xml:space="preserve">6.2.8 - Assinar Termo de Compromisso obrigando-se a cumprir as metas pactuadas pela UFRN no projeto e a devolver </w:t>
      </w:r>
      <w:r w:rsidR="00C86F83">
        <w:rPr>
          <w:rFonts w:ascii="Calibri" w:hAnsi="Calibri" w:cs="Arial"/>
        </w:rPr>
        <w:t>à</w:t>
      </w:r>
      <w:r>
        <w:rPr>
          <w:rFonts w:ascii="Calibri" w:hAnsi="Calibri" w:cs="Arial"/>
        </w:rPr>
        <w:t xml:space="preserve"> CAPES eventuais benefícios recebidos indevidamente.</w:t>
      </w:r>
    </w:p>
    <w:p w:rsidR="00715750" w:rsidRPr="006145C8" w:rsidRDefault="00715750">
      <w:pPr>
        <w:pStyle w:val="PargrafodaLista"/>
        <w:tabs>
          <w:tab w:val="left" w:pos="1080"/>
        </w:tabs>
        <w:autoSpaceDE w:val="0"/>
        <w:ind w:left="0"/>
        <w:jc w:val="both"/>
        <w:rPr>
          <w:rFonts w:ascii="Calibri" w:hAnsi="Calibri" w:cs="Arial"/>
        </w:rPr>
      </w:pPr>
    </w:p>
    <w:p w:rsidR="00715750" w:rsidRDefault="00715750">
      <w:pPr>
        <w:spacing w:after="0" w:line="240" w:lineRule="auto"/>
        <w:jc w:val="both"/>
        <w:rPr>
          <w:b/>
          <w:sz w:val="24"/>
          <w:szCs w:val="24"/>
        </w:rPr>
      </w:pPr>
      <w:r>
        <w:rPr>
          <w:b/>
          <w:sz w:val="24"/>
          <w:szCs w:val="24"/>
        </w:rPr>
        <w:lastRenderedPageBreak/>
        <w:t xml:space="preserve">7 – DOS PRAZOS E LOCAL DE INSCRIÇÃO DOS CANDIDATOS </w:t>
      </w:r>
      <w:r w:rsidR="008C6B29">
        <w:rPr>
          <w:b/>
          <w:sz w:val="24"/>
          <w:szCs w:val="24"/>
        </w:rPr>
        <w:t>ÀS VAGAS</w:t>
      </w:r>
      <w:r>
        <w:rPr>
          <w:b/>
          <w:sz w:val="24"/>
          <w:szCs w:val="24"/>
        </w:rPr>
        <w:t xml:space="preserve"> </w:t>
      </w:r>
      <w:r>
        <w:rPr>
          <w:b/>
          <w:bCs/>
          <w:sz w:val="24"/>
          <w:szCs w:val="24"/>
        </w:rPr>
        <w:t>DE INICIAÇÃO À DOCÊNCIA</w:t>
      </w:r>
      <w:r>
        <w:rPr>
          <w:b/>
          <w:sz w:val="24"/>
          <w:szCs w:val="24"/>
        </w:rPr>
        <w:t xml:space="preserve"> </w:t>
      </w:r>
      <w:r w:rsidR="008C6B29">
        <w:rPr>
          <w:b/>
          <w:sz w:val="24"/>
          <w:szCs w:val="24"/>
        </w:rPr>
        <w:t>DO PROGRAMA PIBID</w:t>
      </w:r>
    </w:p>
    <w:p w:rsidR="00715750" w:rsidRDefault="00715750">
      <w:pPr>
        <w:spacing w:after="0" w:line="240" w:lineRule="auto"/>
        <w:jc w:val="both"/>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7.1 - O</w:t>
      </w:r>
      <w:r w:rsidR="008C6B29">
        <w:rPr>
          <w:sz w:val="24"/>
          <w:szCs w:val="24"/>
        </w:rPr>
        <w:t>s</w:t>
      </w:r>
      <w:r>
        <w:rPr>
          <w:sz w:val="24"/>
          <w:szCs w:val="24"/>
        </w:rPr>
        <w:t xml:space="preserve"> estudante</w:t>
      </w:r>
      <w:r w:rsidR="008C6B29">
        <w:rPr>
          <w:sz w:val="24"/>
          <w:szCs w:val="24"/>
        </w:rPr>
        <w:t>s</w:t>
      </w:r>
      <w:r>
        <w:rPr>
          <w:sz w:val="24"/>
          <w:szCs w:val="24"/>
        </w:rPr>
        <w:t xml:space="preserve"> candidato</w:t>
      </w:r>
      <w:r w:rsidR="008C6B29">
        <w:rPr>
          <w:sz w:val="24"/>
          <w:szCs w:val="24"/>
        </w:rPr>
        <w:t>s</w:t>
      </w:r>
      <w:r>
        <w:rPr>
          <w:sz w:val="24"/>
          <w:szCs w:val="24"/>
        </w:rPr>
        <w:t xml:space="preserve"> </w:t>
      </w:r>
      <w:r w:rsidR="008C6B29">
        <w:rPr>
          <w:sz w:val="24"/>
          <w:szCs w:val="24"/>
        </w:rPr>
        <w:t xml:space="preserve">às vagas </w:t>
      </w:r>
      <w:r>
        <w:rPr>
          <w:sz w:val="24"/>
          <w:szCs w:val="24"/>
        </w:rPr>
        <w:t>dever</w:t>
      </w:r>
      <w:r w:rsidR="008C6B29">
        <w:rPr>
          <w:sz w:val="24"/>
          <w:szCs w:val="24"/>
        </w:rPr>
        <w:t>ão</w:t>
      </w:r>
      <w:r>
        <w:rPr>
          <w:sz w:val="24"/>
          <w:szCs w:val="24"/>
        </w:rPr>
        <w:t xml:space="preserve"> efetivar sua inscrição na secretaria do seu curso de graduação da UFRN, com toda a documentação necessária e completa.</w:t>
      </w:r>
    </w:p>
    <w:p w:rsidR="00715750" w:rsidRPr="006145C8" w:rsidRDefault="00715750">
      <w:pPr>
        <w:spacing w:after="0" w:line="240" w:lineRule="auto"/>
        <w:jc w:val="both"/>
        <w:rPr>
          <w:b/>
          <w:bCs/>
          <w:sz w:val="24"/>
          <w:szCs w:val="24"/>
        </w:rPr>
      </w:pPr>
      <w:r>
        <w:rPr>
          <w:sz w:val="24"/>
          <w:szCs w:val="24"/>
        </w:rPr>
        <w:t xml:space="preserve">7.2 – Datas e horários de inscrições dos candidatos </w:t>
      </w:r>
      <w:r w:rsidR="008C6B29">
        <w:rPr>
          <w:sz w:val="24"/>
          <w:szCs w:val="24"/>
        </w:rPr>
        <w:t>à vaga</w:t>
      </w:r>
      <w:r>
        <w:rPr>
          <w:sz w:val="24"/>
          <w:szCs w:val="24"/>
        </w:rPr>
        <w:t xml:space="preserve">: </w:t>
      </w:r>
      <w:r w:rsidR="00B15ED1">
        <w:rPr>
          <w:sz w:val="24"/>
          <w:szCs w:val="24"/>
        </w:rPr>
        <w:t xml:space="preserve">de </w:t>
      </w:r>
      <w:r w:rsidR="00591929">
        <w:rPr>
          <w:b/>
          <w:bCs/>
          <w:color w:val="FF0000"/>
          <w:sz w:val="24"/>
          <w:szCs w:val="24"/>
        </w:rPr>
        <w:t>13</w:t>
      </w:r>
      <w:r w:rsidR="007B59E7">
        <w:rPr>
          <w:b/>
          <w:bCs/>
          <w:color w:val="FF0000"/>
          <w:sz w:val="24"/>
          <w:szCs w:val="24"/>
        </w:rPr>
        <w:t xml:space="preserve"> de junho de 2018</w:t>
      </w:r>
      <w:r w:rsidR="00B15ED1">
        <w:rPr>
          <w:b/>
          <w:bCs/>
          <w:color w:val="FF0000"/>
          <w:sz w:val="24"/>
          <w:szCs w:val="24"/>
        </w:rPr>
        <w:t xml:space="preserve"> a </w:t>
      </w:r>
      <w:r w:rsidR="00591929">
        <w:rPr>
          <w:b/>
          <w:bCs/>
          <w:color w:val="FF0000"/>
          <w:sz w:val="24"/>
          <w:szCs w:val="24"/>
        </w:rPr>
        <w:t>20</w:t>
      </w:r>
      <w:r w:rsidR="007B59E7">
        <w:rPr>
          <w:b/>
          <w:bCs/>
          <w:color w:val="FF0000"/>
          <w:sz w:val="24"/>
          <w:szCs w:val="24"/>
        </w:rPr>
        <w:t xml:space="preserve"> de junho de 2018</w:t>
      </w:r>
      <w:r w:rsidR="00B15ED1">
        <w:rPr>
          <w:b/>
          <w:bCs/>
          <w:color w:val="FF0000"/>
          <w:sz w:val="24"/>
          <w:szCs w:val="24"/>
        </w:rPr>
        <w:t xml:space="preserve"> das </w:t>
      </w:r>
      <w:r w:rsidR="00574C67">
        <w:rPr>
          <w:b/>
          <w:bCs/>
          <w:color w:val="FF0000"/>
          <w:sz w:val="24"/>
          <w:szCs w:val="24"/>
        </w:rPr>
        <w:t>14 horas às 19</w:t>
      </w:r>
      <w:r w:rsidR="00B15ED1">
        <w:rPr>
          <w:b/>
          <w:bCs/>
          <w:color w:val="FF0000"/>
          <w:sz w:val="24"/>
          <w:szCs w:val="24"/>
        </w:rPr>
        <w:t xml:space="preserve"> horas</w:t>
      </w:r>
      <w:r w:rsidR="007F6731">
        <w:rPr>
          <w:b/>
          <w:bCs/>
          <w:color w:val="FF0000"/>
          <w:sz w:val="24"/>
          <w:szCs w:val="24"/>
        </w:rPr>
        <w:t xml:space="preserve"> </w:t>
      </w:r>
      <w:r w:rsidR="00574C67">
        <w:rPr>
          <w:b/>
          <w:bCs/>
          <w:color w:val="FF0000"/>
          <w:sz w:val="24"/>
          <w:szCs w:val="24"/>
        </w:rPr>
        <w:t>e 30 minutos</w:t>
      </w:r>
      <w:r>
        <w:rPr>
          <w:sz w:val="24"/>
          <w:szCs w:val="24"/>
        </w:rPr>
        <w:t xml:space="preserve">– de acordo com os </w:t>
      </w:r>
      <w:r w:rsidRPr="006145C8">
        <w:rPr>
          <w:sz w:val="24"/>
          <w:szCs w:val="24"/>
        </w:rPr>
        <w:t>horários de funcionamento da secretaria do curso.</w:t>
      </w:r>
    </w:p>
    <w:p w:rsidR="00715750" w:rsidRDefault="00715750">
      <w:pPr>
        <w:spacing w:after="0" w:line="240" w:lineRule="auto"/>
        <w:rPr>
          <w:sz w:val="24"/>
          <w:szCs w:val="24"/>
        </w:rPr>
      </w:pPr>
    </w:p>
    <w:p w:rsidR="00CF369B" w:rsidRDefault="00CF369B">
      <w:pPr>
        <w:spacing w:after="0" w:line="240" w:lineRule="auto"/>
        <w:rPr>
          <w:sz w:val="24"/>
          <w:szCs w:val="24"/>
        </w:rPr>
      </w:pPr>
    </w:p>
    <w:p w:rsidR="00715750" w:rsidRDefault="00715750">
      <w:pPr>
        <w:spacing w:after="0" w:line="240" w:lineRule="auto"/>
        <w:rPr>
          <w:b/>
          <w:sz w:val="24"/>
          <w:szCs w:val="24"/>
        </w:rPr>
      </w:pPr>
      <w:r>
        <w:rPr>
          <w:b/>
          <w:sz w:val="24"/>
          <w:szCs w:val="24"/>
        </w:rPr>
        <w:t xml:space="preserve">8 – DA DOCUMENTAÇÃO NECESSÁRIA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8.1 - Para a inscrição dos estudantes candidatos à</w:t>
      </w:r>
      <w:r w:rsidR="001126D0">
        <w:rPr>
          <w:sz w:val="24"/>
          <w:szCs w:val="24"/>
        </w:rPr>
        <w:t>s</w:t>
      </w:r>
      <w:r>
        <w:rPr>
          <w:sz w:val="24"/>
          <w:szCs w:val="24"/>
        </w:rPr>
        <w:t xml:space="preserve"> </w:t>
      </w:r>
      <w:r w:rsidR="001126D0">
        <w:rPr>
          <w:sz w:val="24"/>
          <w:szCs w:val="24"/>
        </w:rPr>
        <w:t>vagas</w:t>
      </w:r>
      <w:r>
        <w:rPr>
          <w:sz w:val="24"/>
          <w:szCs w:val="24"/>
        </w:rPr>
        <w:t xml:space="preserve">, é necessária a apresentação dos seguintes documentos: </w:t>
      </w:r>
    </w:p>
    <w:p w:rsidR="00715750" w:rsidRDefault="00715750">
      <w:pPr>
        <w:spacing w:after="0" w:line="240" w:lineRule="auto"/>
        <w:jc w:val="both"/>
        <w:rPr>
          <w:sz w:val="24"/>
          <w:szCs w:val="24"/>
        </w:rPr>
      </w:pPr>
      <w:r w:rsidRPr="00591929">
        <w:rPr>
          <w:sz w:val="24"/>
          <w:szCs w:val="24"/>
          <w:highlight w:val="yellow"/>
        </w:rPr>
        <w:t>8.1.1</w:t>
      </w:r>
      <w:r>
        <w:rPr>
          <w:sz w:val="24"/>
          <w:szCs w:val="24"/>
        </w:rPr>
        <w:t xml:space="preserve"> - Formulário de inscrição devidamente preenchido e assinado (Anexo I); </w:t>
      </w:r>
    </w:p>
    <w:p w:rsidR="00715750" w:rsidRDefault="00715750">
      <w:pPr>
        <w:spacing w:after="0" w:line="240" w:lineRule="auto"/>
        <w:jc w:val="both"/>
        <w:rPr>
          <w:sz w:val="24"/>
          <w:szCs w:val="24"/>
        </w:rPr>
      </w:pPr>
      <w:r w:rsidRPr="00591929">
        <w:rPr>
          <w:sz w:val="24"/>
          <w:szCs w:val="24"/>
          <w:highlight w:val="yellow"/>
        </w:rPr>
        <w:t>8.1.2</w:t>
      </w:r>
      <w:r>
        <w:rPr>
          <w:sz w:val="24"/>
          <w:szCs w:val="24"/>
        </w:rPr>
        <w:t xml:space="preserve"> - Cópia do CPF, Carteira de Identidade (R.G.) e comprovante eleitoral;</w:t>
      </w:r>
    </w:p>
    <w:p w:rsidR="00715750" w:rsidRDefault="00715750">
      <w:pPr>
        <w:spacing w:after="0" w:line="240" w:lineRule="auto"/>
        <w:jc w:val="both"/>
        <w:rPr>
          <w:sz w:val="24"/>
          <w:szCs w:val="24"/>
        </w:rPr>
      </w:pPr>
      <w:r w:rsidRPr="00591929">
        <w:rPr>
          <w:sz w:val="24"/>
          <w:szCs w:val="24"/>
          <w:highlight w:val="yellow"/>
        </w:rPr>
        <w:t>8.1.3</w:t>
      </w:r>
      <w:r>
        <w:rPr>
          <w:sz w:val="24"/>
          <w:szCs w:val="24"/>
        </w:rPr>
        <w:t xml:space="preserve"> - </w:t>
      </w:r>
      <w:r w:rsidR="007F6731">
        <w:rPr>
          <w:sz w:val="24"/>
          <w:szCs w:val="24"/>
        </w:rPr>
        <w:t>Cópia do histórico escolar da graduação, atualizado, no formato padrão adotado pela UFRN;</w:t>
      </w:r>
    </w:p>
    <w:p w:rsidR="00715750" w:rsidRDefault="00715750">
      <w:pPr>
        <w:spacing w:after="0" w:line="240" w:lineRule="auto"/>
        <w:jc w:val="both"/>
        <w:rPr>
          <w:sz w:val="24"/>
          <w:szCs w:val="24"/>
        </w:rPr>
      </w:pPr>
      <w:r w:rsidRPr="00591929">
        <w:rPr>
          <w:sz w:val="24"/>
          <w:szCs w:val="24"/>
          <w:highlight w:val="yellow"/>
        </w:rPr>
        <w:t>8.1.4</w:t>
      </w:r>
      <w:r>
        <w:rPr>
          <w:sz w:val="24"/>
          <w:szCs w:val="24"/>
        </w:rPr>
        <w:t xml:space="preserve"> - </w:t>
      </w:r>
      <w:r w:rsidR="007F6731">
        <w:rPr>
          <w:sz w:val="24"/>
          <w:szCs w:val="24"/>
        </w:rPr>
        <w:t>Carta de motivação, endereçada ao coordenador do subprojeto, justificando seu interesse em atuar como bolsista de Iniciação à Docência;</w:t>
      </w:r>
    </w:p>
    <w:p w:rsidR="003F1C60" w:rsidRDefault="00715750">
      <w:pPr>
        <w:spacing w:after="0" w:line="240" w:lineRule="auto"/>
        <w:jc w:val="both"/>
        <w:rPr>
          <w:sz w:val="24"/>
          <w:szCs w:val="24"/>
        </w:rPr>
      </w:pPr>
      <w:r w:rsidRPr="00591929">
        <w:rPr>
          <w:sz w:val="24"/>
          <w:szCs w:val="24"/>
          <w:highlight w:val="yellow"/>
        </w:rPr>
        <w:t>8.1.5</w:t>
      </w:r>
      <w:r>
        <w:rPr>
          <w:sz w:val="24"/>
          <w:szCs w:val="24"/>
        </w:rPr>
        <w:t xml:space="preserve"> </w:t>
      </w:r>
      <w:r w:rsidR="007F6731">
        <w:rPr>
          <w:sz w:val="24"/>
          <w:szCs w:val="24"/>
        </w:rPr>
        <w:t>–</w:t>
      </w:r>
      <w:r>
        <w:rPr>
          <w:sz w:val="24"/>
          <w:szCs w:val="24"/>
        </w:rPr>
        <w:t xml:space="preserve"> </w:t>
      </w:r>
      <w:r w:rsidR="008948EC">
        <w:rPr>
          <w:sz w:val="24"/>
          <w:szCs w:val="24"/>
        </w:rPr>
        <w:t>Comprovante de inscrição no Cadastro Único de Bolsista da UFRN.</w:t>
      </w:r>
    </w:p>
    <w:p w:rsidR="008C6B29" w:rsidRDefault="008C6B29">
      <w:pPr>
        <w:spacing w:after="0" w:line="240" w:lineRule="auto"/>
        <w:rPr>
          <w:sz w:val="24"/>
          <w:szCs w:val="24"/>
        </w:rPr>
      </w:pPr>
    </w:p>
    <w:p w:rsidR="00715750" w:rsidRPr="00563893" w:rsidRDefault="00715750" w:rsidP="00A343E1">
      <w:pPr>
        <w:spacing w:after="0" w:line="240" w:lineRule="auto"/>
        <w:jc w:val="both"/>
        <w:rPr>
          <w:b/>
          <w:sz w:val="24"/>
          <w:szCs w:val="24"/>
        </w:rPr>
      </w:pPr>
      <w:r>
        <w:rPr>
          <w:b/>
          <w:sz w:val="24"/>
          <w:szCs w:val="24"/>
        </w:rPr>
        <w:t xml:space="preserve">9 - DO PROCESSO DE SELEÇÃO DE </w:t>
      </w:r>
      <w:r w:rsidR="00A343E1">
        <w:rPr>
          <w:b/>
          <w:sz w:val="24"/>
          <w:szCs w:val="24"/>
        </w:rPr>
        <w:t>ESTUDANTES</w:t>
      </w:r>
      <w:r>
        <w:rPr>
          <w:b/>
          <w:sz w:val="24"/>
          <w:szCs w:val="24"/>
        </w:rPr>
        <w:t xml:space="preserve"> DE INICIAÇÃO À DOCÊNCIA </w:t>
      </w:r>
      <w:r w:rsidR="00A343E1">
        <w:rPr>
          <w:b/>
          <w:sz w:val="24"/>
          <w:szCs w:val="24"/>
        </w:rPr>
        <w:t>DO PROGRAMA PIBID</w:t>
      </w:r>
    </w:p>
    <w:p w:rsidR="00715750" w:rsidRDefault="00715750">
      <w:pPr>
        <w:spacing w:after="0" w:line="240" w:lineRule="auto"/>
        <w:jc w:val="both"/>
        <w:rPr>
          <w:sz w:val="24"/>
          <w:szCs w:val="24"/>
        </w:rPr>
      </w:pPr>
      <w:r>
        <w:rPr>
          <w:sz w:val="24"/>
          <w:szCs w:val="24"/>
        </w:rPr>
        <w:t xml:space="preserve">9.1 - O processo de seleção dos </w:t>
      </w:r>
      <w:r w:rsidR="00C738A0">
        <w:rPr>
          <w:b/>
          <w:sz w:val="24"/>
          <w:szCs w:val="24"/>
        </w:rPr>
        <w:t xml:space="preserve">estudantes </w:t>
      </w:r>
      <w:r w:rsidR="00563893">
        <w:rPr>
          <w:b/>
          <w:sz w:val="24"/>
          <w:szCs w:val="24"/>
        </w:rPr>
        <w:t>de Iniciação à D</w:t>
      </w:r>
      <w:r>
        <w:rPr>
          <w:b/>
          <w:sz w:val="24"/>
          <w:szCs w:val="24"/>
        </w:rPr>
        <w:t>ocência</w:t>
      </w:r>
      <w:r>
        <w:rPr>
          <w:sz w:val="24"/>
          <w:szCs w:val="24"/>
        </w:rPr>
        <w:t xml:space="preserve"> será conduzido pelo coordenador da área especificada neste documento e ocorrerá em duas etapas: </w:t>
      </w:r>
    </w:p>
    <w:p w:rsidR="00715750" w:rsidRDefault="00715750">
      <w:pPr>
        <w:spacing w:after="0" w:line="240" w:lineRule="auto"/>
        <w:jc w:val="both"/>
        <w:rPr>
          <w:sz w:val="24"/>
          <w:szCs w:val="24"/>
        </w:rPr>
      </w:pPr>
      <w:r>
        <w:rPr>
          <w:sz w:val="24"/>
          <w:szCs w:val="24"/>
        </w:rPr>
        <w:t>9.1.1 – Análise de documentos, sendo excluído do Processo Seletivo o candidato(a) que não entregar a documentação exigida no item 8, supra.</w:t>
      </w:r>
    </w:p>
    <w:p w:rsidR="00715750" w:rsidRDefault="00715750">
      <w:pPr>
        <w:spacing w:after="0" w:line="240" w:lineRule="auto"/>
        <w:jc w:val="both"/>
        <w:rPr>
          <w:sz w:val="24"/>
          <w:szCs w:val="24"/>
        </w:rPr>
      </w:pPr>
      <w:r>
        <w:rPr>
          <w:sz w:val="24"/>
          <w:szCs w:val="24"/>
        </w:rPr>
        <w:t>9.1.2 – Entrevista individual.</w:t>
      </w:r>
    </w:p>
    <w:p w:rsidR="00715750" w:rsidRDefault="00715750">
      <w:pPr>
        <w:spacing w:after="0" w:line="240" w:lineRule="auto"/>
        <w:jc w:val="both"/>
        <w:rPr>
          <w:sz w:val="24"/>
          <w:szCs w:val="24"/>
        </w:rPr>
      </w:pPr>
      <w:r>
        <w:rPr>
          <w:sz w:val="24"/>
          <w:szCs w:val="24"/>
        </w:rPr>
        <w:t>9.2 – Caberá à Comissão de Seleção, composta pelo coordenador do subprojeto na UFRN e pela Coordenação do curso de graduação na UFRN, para a área designada nesse documento:</w:t>
      </w:r>
    </w:p>
    <w:p w:rsidR="00715750" w:rsidRDefault="00715750">
      <w:pPr>
        <w:numPr>
          <w:ilvl w:val="0"/>
          <w:numId w:val="2"/>
        </w:numPr>
        <w:spacing w:after="0" w:line="240" w:lineRule="auto"/>
        <w:rPr>
          <w:sz w:val="24"/>
          <w:szCs w:val="24"/>
        </w:rPr>
      </w:pPr>
      <w:r>
        <w:rPr>
          <w:sz w:val="24"/>
          <w:szCs w:val="24"/>
        </w:rPr>
        <w:t>Receber e dar deferimento à documentação dos candidatos;</w:t>
      </w:r>
    </w:p>
    <w:p w:rsidR="00715750" w:rsidRDefault="00715750">
      <w:pPr>
        <w:numPr>
          <w:ilvl w:val="0"/>
          <w:numId w:val="2"/>
        </w:numPr>
        <w:spacing w:after="0" w:line="240" w:lineRule="auto"/>
        <w:rPr>
          <w:sz w:val="24"/>
          <w:szCs w:val="24"/>
        </w:rPr>
      </w:pPr>
      <w:r>
        <w:rPr>
          <w:sz w:val="24"/>
          <w:szCs w:val="24"/>
        </w:rPr>
        <w:t>Avaliar a documentação dos candidatos;</w:t>
      </w:r>
    </w:p>
    <w:p w:rsidR="00715750" w:rsidRDefault="00715750">
      <w:pPr>
        <w:numPr>
          <w:ilvl w:val="0"/>
          <w:numId w:val="2"/>
        </w:numPr>
        <w:spacing w:after="0" w:line="240" w:lineRule="auto"/>
        <w:rPr>
          <w:sz w:val="24"/>
          <w:szCs w:val="24"/>
        </w:rPr>
      </w:pPr>
      <w:r>
        <w:rPr>
          <w:sz w:val="24"/>
          <w:szCs w:val="24"/>
        </w:rPr>
        <w:t>Divulgar a lista de candidatos inscritos e o cronograma das entrevistas;</w:t>
      </w:r>
    </w:p>
    <w:p w:rsidR="00715750" w:rsidRDefault="00715750">
      <w:pPr>
        <w:numPr>
          <w:ilvl w:val="0"/>
          <w:numId w:val="2"/>
        </w:numPr>
        <w:spacing w:after="0" w:line="240" w:lineRule="auto"/>
        <w:rPr>
          <w:sz w:val="24"/>
          <w:szCs w:val="24"/>
        </w:rPr>
      </w:pPr>
      <w:r>
        <w:rPr>
          <w:sz w:val="24"/>
          <w:szCs w:val="24"/>
        </w:rPr>
        <w:t>Proceder à entrevista individual dos candidatos;</w:t>
      </w:r>
    </w:p>
    <w:p w:rsidR="00715750" w:rsidRDefault="00715750">
      <w:pPr>
        <w:numPr>
          <w:ilvl w:val="0"/>
          <w:numId w:val="2"/>
        </w:numPr>
        <w:spacing w:after="0" w:line="240" w:lineRule="auto"/>
        <w:rPr>
          <w:sz w:val="24"/>
          <w:szCs w:val="24"/>
        </w:rPr>
      </w:pPr>
      <w:r>
        <w:rPr>
          <w:sz w:val="24"/>
          <w:szCs w:val="24"/>
        </w:rPr>
        <w:t>Divulgar os resultados da seleção.</w:t>
      </w:r>
    </w:p>
    <w:p w:rsidR="00EE49B0" w:rsidRDefault="00EE49B0" w:rsidP="00EE49B0">
      <w:pPr>
        <w:spacing w:after="0" w:line="240" w:lineRule="auto"/>
        <w:ind w:left="720"/>
        <w:rPr>
          <w:sz w:val="24"/>
          <w:szCs w:val="24"/>
        </w:rPr>
      </w:pPr>
    </w:p>
    <w:p w:rsidR="00715750" w:rsidRDefault="00715750">
      <w:pPr>
        <w:autoSpaceDE w:val="0"/>
        <w:spacing w:after="0" w:line="240" w:lineRule="auto"/>
        <w:jc w:val="both"/>
        <w:rPr>
          <w:sz w:val="24"/>
          <w:szCs w:val="24"/>
        </w:rPr>
      </w:pPr>
      <w:r>
        <w:rPr>
          <w:sz w:val="24"/>
          <w:szCs w:val="24"/>
        </w:rPr>
        <w:t>9.3 – A Comissão de Seleção levará em consideração o desempenho escolar no curso de graduação</w:t>
      </w:r>
      <w:r w:rsidR="002E1A11">
        <w:rPr>
          <w:sz w:val="24"/>
          <w:szCs w:val="24"/>
        </w:rPr>
        <w:t xml:space="preserve"> e/ou na educação básica, </w:t>
      </w:r>
      <w:r>
        <w:rPr>
          <w:sz w:val="24"/>
          <w:szCs w:val="24"/>
        </w:rPr>
        <w:t>as justificativas apresentadas na carta de motivação, e a adequação do perfil do candidato(a) aos objetivos do Programa PIBID.</w:t>
      </w:r>
    </w:p>
    <w:p w:rsidR="00715750" w:rsidRPr="000A5284" w:rsidRDefault="00715750">
      <w:pPr>
        <w:spacing w:after="0" w:line="240" w:lineRule="auto"/>
        <w:jc w:val="both"/>
        <w:rPr>
          <w:rFonts w:cs="Arial"/>
          <w:sz w:val="24"/>
          <w:szCs w:val="24"/>
        </w:rPr>
      </w:pPr>
      <w:r>
        <w:rPr>
          <w:sz w:val="24"/>
          <w:szCs w:val="24"/>
        </w:rPr>
        <w:t xml:space="preserve">9.4 – </w:t>
      </w:r>
      <w:r w:rsidRPr="000A78E6">
        <w:rPr>
          <w:sz w:val="24"/>
          <w:szCs w:val="24"/>
        </w:rPr>
        <w:t xml:space="preserve">Dentre os candidatos com perfil adequado ao Programa PIBID, serão </w:t>
      </w:r>
      <w:r w:rsidRPr="000A78E6">
        <w:rPr>
          <w:rFonts w:cs="Arial"/>
          <w:sz w:val="24"/>
          <w:szCs w:val="24"/>
        </w:rPr>
        <w:t xml:space="preserve">priorizados aqueles </w:t>
      </w:r>
      <w:r w:rsidR="007F293D" w:rsidRPr="000A78E6">
        <w:rPr>
          <w:rFonts w:cs="Arial"/>
          <w:sz w:val="24"/>
          <w:szCs w:val="24"/>
        </w:rPr>
        <w:t>inscritos no Programa de Bolsas de Assistência Estudantil</w:t>
      </w:r>
      <w:r w:rsidRPr="000A78E6">
        <w:rPr>
          <w:rFonts w:cs="Arial"/>
          <w:sz w:val="24"/>
          <w:szCs w:val="24"/>
        </w:rPr>
        <w:t>.</w:t>
      </w:r>
      <w:r>
        <w:rPr>
          <w:rFonts w:cs="Arial"/>
          <w:sz w:val="24"/>
          <w:szCs w:val="24"/>
        </w:rPr>
        <w:t xml:space="preserve"> </w:t>
      </w:r>
      <w:r>
        <w:rPr>
          <w:sz w:val="24"/>
          <w:szCs w:val="24"/>
        </w:rPr>
        <w:t xml:space="preserve"> </w:t>
      </w:r>
    </w:p>
    <w:p w:rsidR="00715750" w:rsidRDefault="00715750">
      <w:pPr>
        <w:spacing w:after="0" w:line="240" w:lineRule="auto"/>
        <w:jc w:val="both"/>
        <w:rPr>
          <w:sz w:val="24"/>
          <w:szCs w:val="24"/>
        </w:rPr>
      </w:pPr>
    </w:p>
    <w:p w:rsidR="00715750" w:rsidRDefault="00715750">
      <w:pPr>
        <w:spacing w:after="0" w:line="240" w:lineRule="auto"/>
        <w:rPr>
          <w:b/>
          <w:sz w:val="24"/>
          <w:szCs w:val="24"/>
        </w:rPr>
      </w:pPr>
      <w:r>
        <w:rPr>
          <w:b/>
          <w:sz w:val="24"/>
          <w:szCs w:val="24"/>
        </w:rPr>
        <w:t xml:space="preserve">10 - DO CRONOGRAMA </w:t>
      </w:r>
    </w:p>
    <w:p w:rsidR="00715750" w:rsidRPr="00C43546" w:rsidRDefault="00715750">
      <w:pPr>
        <w:spacing w:after="0" w:line="240" w:lineRule="auto"/>
        <w:jc w:val="both"/>
        <w:rPr>
          <w:color w:val="000000"/>
          <w:sz w:val="24"/>
          <w:szCs w:val="24"/>
        </w:rPr>
      </w:pPr>
      <w:r w:rsidRPr="00C43546">
        <w:rPr>
          <w:color w:val="000000"/>
          <w:sz w:val="24"/>
          <w:szCs w:val="24"/>
        </w:rPr>
        <w:lastRenderedPageBreak/>
        <w:t xml:space="preserve">10.1 - Inscrições: </w:t>
      </w:r>
      <w:r w:rsidR="005A7D46">
        <w:rPr>
          <w:b/>
          <w:bCs/>
          <w:color w:val="FF0000"/>
          <w:sz w:val="24"/>
          <w:szCs w:val="24"/>
        </w:rPr>
        <w:t xml:space="preserve">de </w:t>
      </w:r>
      <w:r w:rsidR="00591929">
        <w:rPr>
          <w:b/>
          <w:bCs/>
          <w:color w:val="FF0000"/>
          <w:sz w:val="24"/>
          <w:szCs w:val="24"/>
        </w:rPr>
        <w:t>13</w:t>
      </w:r>
      <w:r w:rsidR="005A7D46">
        <w:rPr>
          <w:b/>
          <w:bCs/>
          <w:color w:val="FF0000"/>
          <w:sz w:val="24"/>
          <w:szCs w:val="24"/>
        </w:rPr>
        <w:t xml:space="preserve"> de junho de 2018 à </w:t>
      </w:r>
      <w:r w:rsidR="00591929">
        <w:rPr>
          <w:b/>
          <w:bCs/>
          <w:color w:val="FF0000"/>
          <w:sz w:val="24"/>
          <w:szCs w:val="24"/>
        </w:rPr>
        <w:t>21</w:t>
      </w:r>
      <w:r w:rsidR="005A7D46">
        <w:rPr>
          <w:b/>
          <w:bCs/>
          <w:color w:val="FF0000"/>
          <w:sz w:val="24"/>
          <w:szCs w:val="24"/>
        </w:rPr>
        <w:t xml:space="preserve"> de junho de 2018, das </w:t>
      </w:r>
      <w:r w:rsidR="00BC69D9">
        <w:rPr>
          <w:b/>
          <w:bCs/>
          <w:color w:val="FF0000"/>
          <w:sz w:val="24"/>
          <w:szCs w:val="24"/>
        </w:rPr>
        <w:t>14</w:t>
      </w:r>
      <w:r w:rsidR="005A7D46">
        <w:rPr>
          <w:b/>
          <w:bCs/>
          <w:color w:val="FF0000"/>
          <w:sz w:val="24"/>
          <w:szCs w:val="24"/>
        </w:rPr>
        <w:t xml:space="preserve"> horas às </w:t>
      </w:r>
      <w:r w:rsidR="00567AB0">
        <w:rPr>
          <w:b/>
          <w:bCs/>
          <w:color w:val="FF0000"/>
          <w:sz w:val="24"/>
          <w:szCs w:val="24"/>
        </w:rPr>
        <w:t>19</w:t>
      </w:r>
      <w:r w:rsidR="005A7D46">
        <w:rPr>
          <w:b/>
          <w:bCs/>
          <w:color w:val="FF0000"/>
          <w:sz w:val="24"/>
          <w:szCs w:val="24"/>
        </w:rPr>
        <w:t xml:space="preserve"> horas</w:t>
      </w:r>
      <w:r w:rsidR="00567AB0">
        <w:rPr>
          <w:b/>
          <w:bCs/>
          <w:color w:val="FF0000"/>
          <w:sz w:val="24"/>
          <w:szCs w:val="24"/>
        </w:rPr>
        <w:t xml:space="preserve"> e 30 minutos</w:t>
      </w:r>
      <w:r w:rsidR="005A7D46">
        <w:rPr>
          <w:b/>
          <w:bCs/>
          <w:color w:val="FF0000"/>
          <w:sz w:val="24"/>
          <w:szCs w:val="24"/>
        </w:rPr>
        <w:t xml:space="preserve">, </w:t>
      </w:r>
      <w:r w:rsidR="005A7D46" w:rsidRPr="005A7D46">
        <w:rPr>
          <w:bCs/>
          <w:sz w:val="24"/>
          <w:szCs w:val="24"/>
        </w:rPr>
        <w:t>na</w:t>
      </w:r>
      <w:r w:rsidR="005A7D46">
        <w:rPr>
          <w:b/>
          <w:bCs/>
          <w:color w:val="FF0000"/>
          <w:sz w:val="24"/>
          <w:szCs w:val="24"/>
        </w:rPr>
        <w:t xml:space="preserve"> </w:t>
      </w:r>
      <w:r w:rsidRPr="00C43546">
        <w:rPr>
          <w:color w:val="000000"/>
          <w:sz w:val="24"/>
          <w:szCs w:val="24"/>
        </w:rPr>
        <w:t>Secretaria da Co</w:t>
      </w:r>
      <w:r w:rsidR="005A7D46">
        <w:rPr>
          <w:color w:val="000000"/>
          <w:sz w:val="24"/>
          <w:szCs w:val="24"/>
        </w:rPr>
        <w:t xml:space="preserve">ordenação do </w:t>
      </w:r>
      <w:r w:rsidR="0068615F">
        <w:rPr>
          <w:color w:val="000000"/>
          <w:sz w:val="24"/>
          <w:szCs w:val="24"/>
        </w:rPr>
        <w:t>C</w:t>
      </w:r>
      <w:r w:rsidR="005A7D46">
        <w:rPr>
          <w:color w:val="000000"/>
          <w:sz w:val="24"/>
          <w:szCs w:val="24"/>
        </w:rPr>
        <w:t xml:space="preserve">urso de </w:t>
      </w:r>
      <w:r w:rsidR="0068615F">
        <w:rPr>
          <w:color w:val="000000"/>
          <w:sz w:val="24"/>
          <w:szCs w:val="24"/>
        </w:rPr>
        <w:t>G</w:t>
      </w:r>
      <w:r w:rsidR="005A7D46">
        <w:rPr>
          <w:color w:val="000000"/>
          <w:sz w:val="24"/>
          <w:szCs w:val="24"/>
        </w:rPr>
        <w:t>raduação</w:t>
      </w:r>
      <w:r w:rsidR="00DA411C">
        <w:rPr>
          <w:color w:val="000000"/>
          <w:sz w:val="24"/>
          <w:szCs w:val="24"/>
        </w:rPr>
        <w:t xml:space="preserve"> em </w:t>
      </w:r>
      <w:r w:rsidR="00591929" w:rsidRPr="006145C8">
        <w:rPr>
          <w:b/>
          <w:color w:val="FF0000"/>
          <w:sz w:val="24"/>
          <w:szCs w:val="24"/>
        </w:rPr>
        <w:t>Música</w:t>
      </w:r>
      <w:r w:rsidRPr="00C43546">
        <w:rPr>
          <w:color w:val="000000"/>
          <w:sz w:val="24"/>
          <w:szCs w:val="24"/>
        </w:rPr>
        <w:t>.</w:t>
      </w:r>
    </w:p>
    <w:p w:rsidR="00715750" w:rsidRPr="00974249" w:rsidRDefault="00715750">
      <w:pPr>
        <w:spacing w:after="0" w:line="240" w:lineRule="auto"/>
        <w:jc w:val="both"/>
        <w:rPr>
          <w:sz w:val="24"/>
          <w:szCs w:val="24"/>
        </w:rPr>
      </w:pPr>
      <w:r w:rsidRPr="00974249">
        <w:rPr>
          <w:sz w:val="24"/>
          <w:szCs w:val="24"/>
        </w:rPr>
        <w:t xml:space="preserve">10.2 - Divulgação da lista de candidatos inscritos e do cronograma das entrevistas: </w:t>
      </w:r>
      <w:r w:rsidR="00591929">
        <w:rPr>
          <w:b/>
          <w:bCs/>
          <w:color w:val="FF0000"/>
          <w:sz w:val="24"/>
          <w:szCs w:val="24"/>
        </w:rPr>
        <w:t>23</w:t>
      </w:r>
      <w:r w:rsidR="005A7D46">
        <w:rPr>
          <w:b/>
          <w:bCs/>
          <w:color w:val="FF0000"/>
          <w:sz w:val="24"/>
          <w:szCs w:val="24"/>
        </w:rPr>
        <w:t xml:space="preserve"> de junho de 2018</w:t>
      </w:r>
      <w:r w:rsidRPr="00974249">
        <w:rPr>
          <w:sz w:val="24"/>
          <w:szCs w:val="24"/>
        </w:rPr>
        <w:t>.</w:t>
      </w:r>
    </w:p>
    <w:p w:rsidR="00715750" w:rsidRPr="00974249" w:rsidRDefault="00715750">
      <w:pPr>
        <w:spacing w:after="0" w:line="240" w:lineRule="auto"/>
        <w:jc w:val="both"/>
        <w:rPr>
          <w:sz w:val="24"/>
          <w:szCs w:val="24"/>
        </w:rPr>
      </w:pPr>
      <w:r w:rsidRPr="00974249">
        <w:rPr>
          <w:sz w:val="24"/>
          <w:szCs w:val="24"/>
        </w:rPr>
        <w:t xml:space="preserve">10.3 - Entrevistas individuais: </w:t>
      </w:r>
      <w:r w:rsidR="00591929">
        <w:rPr>
          <w:b/>
          <w:bCs/>
          <w:color w:val="FF0000"/>
          <w:sz w:val="24"/>
          <w:szCs w:val="24"/>
        </w:rPr>
        <w:t>25</w:t>
      </w:r>
      <w:r w:rsidR="005A7D46">
        <w:rPr>
          <w:b/>
          <w:bCs/>
          <w:color w:val="FF0000"/>
          <w:sz w:val="24"/>
          <w:szCs w:val="24"/>
        </w:rPr>
        <w:t xml:space="preserve"> de junho de 2018</w:t>
      </w:r>
      <w:r w:rsidRPr="00974249">
        <w:rPr>
          <w:sz w:val="24"/>
          <w:szCs w:val="24"/>
        </w:rPr>
        <w:t xml:space="preserve">, de acordo com cronograma definido pela Comissão de Seleção e divulgado pela </w:t>
      </w:r>
      <w:r w:rsidR="000B1738">
        <w:rPr>
          <w:sz w:val="24"/>
          <w:szCs w:val="24"/>
        </w:rPr>
        <w:t>S</w:t>
      </w:r>
      <w:r w:rsidRPr="00974249">
        <w:rPr>
          <w:sz w:val="24"/>
          <w:szCs w:val="24"/>
        </w:rPr>
        <w:t xml:space="preserve">ecretaria da Coordenação do </w:t>
      </w:r>
      <w:r w:rsidR="000B1738">
        <w:rPr>
          <w:sz w:val="24"/>
          <w:szCs w:val="24"/>
        </w:rPr>
        <w:t>C</w:t>
      </w:r>
      <w:r w:rsidRPr="00974249">
        <w:rPr>
          <w:sz w:val="24"/>
          <w:szCs w:val="24"/>
        </w:rPr>
        <w:t xml:space="preserve">urso de </w:t>
      </w:r>
      <w:r w:rsidR="000B1738">
        <w:rPr>
          <w:sz w:val="24"/>
          <w:szCs w:val="24"/>
        </w:rPr>
        <w:t>G</w:t>
      </w:r>
      <w:r w:rsidRPr="00974249">
        <w:rPr>
          <w:sz w:val="24"/>
          <w:szCs w:val="24"/>
        </w:rPr>
        <w:t>raduação.</w:t>
      </w:r>
    </w:p>
    <w:p w:rsidR="00715750" w:rsidRDefault="00715750">
      <w:pPr>
        <w:spacing w:after="0" w:line="240" w:lineRule="auto"/>
        <w:jc w:val="both"/>
        <w:rPr>
          <w:sz w:val="24"/>
          <w:szCs w:val="24"/>
        </w:rPr>
      </w:pPr>
      <w:r w:rsidRPr="00974249">
        <w:rPr>
          <w:sz w:val="24"/>
          <w:szCs w:val="24"/>
        </w:rPr>
        <w:t xml:space="preserve">10.4 - </w:t>
      </w:r>
      <w:r w:rsidR="00D47B18">
        <w:rPr>
          <w:sz w:val="24"/>
          <w:szCs w:val="24"/>
        </w:rPr>
        <w:t>Resultado da lista preliminar de aprovados</w:t>
      </w:r>
      <w:r w:rsidR="00D47B18" w:rsidRPr="000B3280">
        <w:rPr>
          <w:sz w:val="24"/>
          <w:szCs w:val="24"/>
        </w:rPr>
        <w:t xml:space="preserve">: </w:t>
      </w:r>
      <w:r w:rsidR="00591929">
        <w:rPr>
          <w:b/>
          <w:bCs/>
          <w:color w:val="FF0000"/>
          <w:sz w:val="24"/>
          <w:szCs w:val="24"/>
        </w:rPr>
        <w:t>25</w:t>
      </w:r>
      <w:r w:rsidR="001E4ECE">
        <w:rPr>
          <w:b/>
          <w:bCs/>
          <w:color w:val="FF0000"/>
          <w:sz w:val="24"/>
          <w:szCs w:val="24"/>
        </w:rPr>
        <w:t xml:space="preserve"> de junho de 2018 </w:t>
      </w:r>
      <w:r w:rsidR="001C3B8B">
        <w:rPr>
          <w:sz w:val="24"/>
          <w:szCs w:val="24"/>
        </w:rPr>
        <w:t>na</w:t>
      </w:r>
      <w:r w:rsidRPr="00974249">
        <w:rPr>
          <w:sz w:val="24"/>
          <w:szCs w:val="24"/>
        </w:rPr>
        <w:t xml:space="preserve"> Secretaria da Coordenação do </w:t>
      </w:r>
      <w:r w:rsidR="000B1738">
        <w:rPr>
          <w:sz w:val="24"/>
          <w:szCs w:val="24"/>
        </w:rPr>
        <w:t>C</w:t>
      </w:r>
      <w:r w:rsidRPr="00974249">
        <w:rPr>
          <w:sz w:val="24"/>
          <w:szCs w:val="24"/>
        </w:rPr>
        <w:t xml:space="preserve">urso de </w:t>
      </w:r>
      <w:r w:rsidR="000B1738">
        <w:rPr>
          <w:sz w:val="24"/>
          <w:szCs w:val="24"/>
        </w:rPr>
        <w:t>G</w:t>
      </w:r>
      <w:r w:rsidRPr="00974249">
        <w:rPr>
          <w:sz w:val="24"/>
          <w:szCs w:val="24"/>
        </w:rPr>
        <w:t>raduação.</w:t>
      </w:r>
    </w:p>
    <w:p w:rsidR="002745C7" w:rsidRPr="006145C8" w:rsidRDefault="002745C7" w:rsidP="002745C7">
      <w:pPr>
        <w:spacing w:after="0" w:line="240" w:lineRule="auto"/>
        <w:jc w:val="both"/>
        <w:rPr>
          <w:b/>
          <w:sz w:val="24"/>
          <w:szCs w:val="24"/>
        </w:rPr>
      </w:pPr>
      <w:r>
        <w:rPr>
          <w:sz w:val="24"/>
          <w:szCs w:val="24"/>
        </w:rPr>
        <w:t>10</w:t>
      </w:r>
      <w:r w:rsidRPr="00693FEA">
        <w:rPr>
          <w:sz w:val="24"/>
          <w:szCs w:val="24"/>
        </w:rPr>
        <w:t>.5 – Prazo para interposição de recurso</w:t>
      </w:r>
      <w:r>
        <w:rPr>
          <w:sz w:val="24"/>
          <w:szCs w:val="24"/>
        </w:rPr>
        <w:t>s</w:t>
      </w:r>
      <w:r w:rsidRPr="00693FEA">
        <w:rPr>
          <w:sz w:val="24"/>
          <w:szCs w:val="24"/>
        </w:rPr>
        <w:t>:</w:t>
      </w:r>
      <w:r>
        <w:rPr>
          <w:b/>
          <w:color w:val="FF0000"/>
          <w:sz w:val="24"/>
          <w:szCs w:val="24"/>
        </w:rPr>
        <w:t xml:space="preserve"> </w:t>
      </w:r>
      <w:r w:rsidR="00591929">
        <w:rPr>
          <w:b/>
          <w:bCs/>
          <w:color w:val="FF0000"/>
          <w:sz w:val="24"/>
          <w:szCs w:val="24"/>
        </w:rPr>
        <w:t>26</w:t>
      </w:r>
      <w:r w:rsidR="001E4ECE">
        <w:rPr>
          <w:b/>
          <w:bCs/>
          <w:color w:val="FF0000"/>
          <w:sz w:val="24"/>
          <w:szCs w:val="24"/>
        </w:rPr>
        <w:t xml:space="preserve"> de junho de 2018 </w:t>
      </w:r>
      <w:r w:rsidR="00567AB0">
        <w:rPr>
          <w:b/>
          <w:bCs/>
          <w:color w:val="FF0000"/>
          <w:sz w:val="24"/>
          <w:szCs w:val="24"/>
        </w:rPr>
        <w:t>das 14 horas às 19 horas e 30 minutos</w:t>
      </w:r>
      <w:r w:rsidR="001E4ECE">
        <w:rPr>
          <w:b/>
          <w:bCs/>
          <w:color w:val="FF0000"/>
          <w:sz w:val="24"/>
          <w:szCs w:val="24"/>
        </w:rPr>
        <w:t xml:space="preserve"> </w:t>
      </w:r>
      <w:r>
        <w:rPr>
          <w:b/>
          <w:color w:val="FF0000"/>
          <w:sz w:val="24"/>
          <w:szCs w:val="24"/>
        </w:rPr>
        <w:t>(sugestão de prazo de um dia)</w:t>
      </w:r>
      <w:r w:rsidR="00A95F73">
        <w:rPr>
          <w:b/>
          <w:color w:val="FF0000"/>
          <w:sz w:val="24"/>
          <w:szCs w:val="24"/>
        </w:rPr>
        <w:t xml:space="preserve"> </w:t>
      </w:r>
      <w:r w:rsidR="00A95F73" w:rsidRPr="001E4ECE">
        <w:rPr>
          <w:bCs/>
          <w:sz w:val="24"/>
          <w:szCs w:val="24"/>
        </w:rPr>
        <w:t>na</w:t>
      </w:r>
      <w:r w:rsidR="00A95F73" w:rsidRPr="001E4ECE">
        <w:rPr>
          <w:b/>
          <w:bCs/>
          <w:sz w:val="24"/>
          <w:szCs w:val="24"/>
        </w:rPr>
        <w:t xml:space="preserve"> </w:t>
      </w:r>
      <w:r w:rsidR="00A95F73">
        <w:rPr>
          <w:sz w:val="24"/>
          <w:szCs w:val="24"/>
        </w:rPr>
        <w:t>S</w:t>
      </w:r>
      <w:r w:rsidR="00A95F73" w:rsidRPr="00974249">
        <w:rPr>
          <w:sz w:val="24"/>
          <w:szCs w:val="24"/>
        </w:rPr>
        <w:t xml:space="preserve">ecretaria da Coordenação do </w:t>
      </w:r>
      <w:r w:rsidR="00A95F73" w:rsidRPr="006145C8">
        <w:rPr>
          <w:sz w:val="24"/>
          <w:szCs w:val="24"/>
        </w:rPr>
        <w:t>Curso de Graduação.</w:t>
      </w:r>
    </w:p>
    <w:p w:rsidR="002745C7" w:rsidRPr="001E4ECE" w:rsidRDefault="002745C7" w:rsidP="002745C7">
      <w:pPr>
        <w:spacing w:after="0" w:line="240" w:lineRule="auto"/>
        <w:jc w:val="both"/>
        <w:rPr>
          <w:sz w:val="24"/>
          <w:szCs w:val="24"/>
        </w:rPr>
      </w:pPr>
      <w:r>
        <w:rPr>
          <w:sz w:val="24"/>
          <w:szCs w:val="24"/>
        </w:rPr>
        <w:t>10</w:t>
      </w:r>
      <w:r w:rsidRPr="00693FEA">
        <w:rPr>
          <w:sz w:val="24"/>
          <w:szCs w:val="24"/>
        </w:rPr>
        <w:t xml:space="preserve">.6 – Resultado dos recursos: </w:t>
      </w:r>
      <w:r w:rsidR="00591929">
        <w:rPr>
          <w:b/>
          <w:bCs/>
          <w:color w:val="FF0000"/>
          <w:sz w:val="24"/>
          <w:szCs w:val="24"/>
        </w:rPr>
        <w:t>27</w:t>
      </w:r>
      <w:r w:rsidR="001E4ECE">
        <w:rPr>
          <w:b/>
          <w:bCs/>
          <w:color w:val="FF0000"/>
          <w:sz w:val="24"/>
          <w:szCs w:val="24"/>
        </w:rPr>
        <w:t xml:space="preserve"> de junho de 2018 </w:t>
      </w:r>
      <w:r w:rsidR="001E4ECE" w:rsidRPr="001E4ECE">
        <w:rPr>
          <w:bCs/>
          <w:sz w:val="24"/>
          <w:szCs w:val="24"/>
        </w:rPr>
        <w:t>na</w:t>
      </w:r>
      <w:r w:rsidR="001E4ECE" w:rsidRPr="001E4ECE">
        <w:rPr>
          <w:b/>
          <w:bCs/>
          <w:sz w:val="24"/>
          <w:szCs w:val="24"/>
        </w:rPr>
        <w:t xml:space="preserve"> </w:t>
      </w:r>
      <w:r w:rsidR="001E4ECE">
        <w:rPr>
          <w:sz w:val="24"/>
          <w:szCs w:val="24"/>
        </w:rPr>
        <w:t>S</w:t>
      </w:r>
      <w:r w:rsidR="001E4ECE" w:rsidRPr="00974249">
        <w:rPr>
          <w:sz w:val="24"/>
          <w:szCs w:val="24"/>
        </w:rPr>
        <w:t xml:space="preserve">ecretaria da Coordenação do </w:t>
      </w:r>
      <w:r w:rsidR="001E4ECE">
        <w:rPr>
          <w:sz w:val="24"/>
          <w:szCs w:val="24"/>
        </w:rPr>
        <w:t>C</w:t>
      </w:r>
      <w:r w:rsidR="001E4ECE" w:rsidRPr="00974249">
        <w:rPr>
          <w:sz w:val="24"/>
          <w:szCs w:val="24"/>
        </w:rPr>
        <w:t xml:space="preserve">urso de </w:t>
      </w:r>
      <w:r w:rsidR="001E4ECE">
        <w:rPr>
          <w:sz w:val="24"/>
          <w:szCs w:val="24"/>
        </w:rPr>
        <w:t>G</w:t>
      </w:r>
      <w:r w:rsidR="001E4ECE" w:rsidRPr="00974249">
        <w:rPr>
          <w:sz w:val="24"/>
          <w:szCs w:val="24"/>
        </w:rPr>
        <w:t>raduação.</w:t>
      </w:r>
    </w:p>
    <w:p w:rsidR="002745C7" w:rsidRPr="002745C7" w:rsidRDefault="002745C7">
      <w:pPr>
        <w:spacing w:after="0" w:line="240" w:lineRule="auto"/>
        <w:jc w:val="both"/>
        <w:rPr>
          <w:b/>
          <w:sz w:val="24"/>
          <w:szCs w:val="24"/>
        </w:rPr>
      </w:pPr>
      <w:r>
        <w:rPr>
          <w:sz w:val="24"/>
          <w:szCs w:val="24"/>
        </w:rPr>
        <w:t>10</w:t>
      </w:r>
      <w:r w:rsidRPr="00693FEA">
        <w:rPr>
          <w:sz w:val="24"/>
          <w:szCs w:val="24"/>
        </w:rPr>
        <w:t xml:space="preserve">.7 – </w:t>
      </w:r>
      <w:r>
        <w:rPr>
          <w:sz w:val="24"/>
          <w:szCs w:val="24"/>
        </w:rPr>
        <w:t>Homologação do r</w:t>
      </w:r>
      <w:r w:rsidRPr="00693FEA">
        <w:rPr>
          <w:sz w:val="24"/>
          <w:szCs w:val="24"/>
        </w:rPr>
        <w:t>esultado final</w:t>
      </w:r>
      <w:r>
        <w:rPr>
          <w:sz w:val="24"/>
          <w:szCs w:val="24"/>
        </w:rPr>
        <w:t xml:space="preserve"> da seleção</w:t>
      </w:r>
      <w:r w:rsidRPr="00693FEA">
        <w:rPr>
          <w:sz w:val="24"/>
          <w:szCs w:val="24"/>
        </w:rPr>
        <w:t>:</w:t>
      </w:r>
      <w:r>
        <w:rPr>
          <w:b/>
          <w:color w:val="FF0000"/>
          <w:sz w:val="24"/>
          <w:szCs w:val="24"/>
        </w:rPr>
        <w:t xml:space="preserve"> </w:t>
      </w:r>
      <w:r w:rsidR="00591929">
        <w:rPr>
          <w:b/>
          <w:bCs/>
          <w:color w:val="FF0000"/>
          <w:sz w:val="24"/>
          <w:szCs w:val="24"/>
        </w:rPr>
        <w:t>27</w:t>
      </w:r>
      <w:r w:rsidR="001E4ECE">
        <w:rPr>
          <w:b/>
          <w:bCs/>
          <w:color w:val="FF0000"/>
          <w:sz w:val="24"/>
          <w:szCs w:val="24"/>
        </w:rPr>
        <w:t xml:space="preserve"> de junho de 2018 </w:t>
      </w:r>
      <w:r w:rsidR="001E4ECE" w:rsidRPr="001E4ECE">
        <w:rPr>
          <w:bCs/>
          <w:sz w:val="24"/>
          <w:szCs w:val="24"/>
        </w:rPr>
        <w:t>na</w:t>
      </w:r>
      <w:r w:rsidR="001E4ECE" w:rsidRPr="001E4ECE">
        <w:rPr>
          <w:b/>
          <w:bCs/>
          <w:sz w:val="24"/>
          <w:szCs w:val="24"/>
        </w:rPr>
        <w:t xml:space="preserve"> </w:t>
      </w:r>
      <w:r w:rsidR="001E4ECE">
        <w:rPr>
          <w:sz w:val="24"/>
          <w:szCs w:val="24"/>
        </w:rPr>
        <w:t>S</w:t>
      </w:r>
      <w:r w:rsidR="001E4ECE" w:rsidRPr="00974249">
        <w:rPr>
          <w:sz w:val="24"/>
          <w:szCs w:val="24"/>
        </w:rPr>
        <w:t xml:space="preserve">ecretaria da Coordenação do </w:t>
      </w:r>
      <w:r w:rsidR="001E4ECE">
        <w:rPr>
          <w:sz w:val="24"/>
          <w:szCs w:val="24"/>
        </w:rPr>
        <w:t>C</w:t>
      </w:r>
      <w:r w:rsidR="001E4ECE" w:rsidRPr="00974249">
        <w:rPr>
          <w:sz w:val="24"/>
          <w:szCs w:val="24"/>
        </w:rPr>
        <w:t xml:space="preserve">urso de </w:t>
      </w:r>
      <w:r w:rsidR="001E4ECE">
        <w:rPr>
          <w:sz w:val="24"/>
          <w:szCs w:val="24"/>
        </w:rPr>
        <w:t>G</w:t>
      </w:r>
      <w:r w:rsidR="001E4ECE" w:rsidRPr="00974249">
        <w:rPr>
          <w:sz w:val="24"/>
          <w:szCs w:val="24"/>
        </w:rPr>
        <w:t>raduação.</w:t>
      </w:r>
    </w:p>
    <w:p w:rsidR="00715750" w:rsidRPr="006145C8" w:rsidRDefault="00715750">
      <w:pPr>
        <w:spacing w:after="0" w:line="240" w:lineRule="auto"/>
        <w:jc w:val="both"/>
        <w:rPr>
          <w:b/>
          <w:sz w:val="24"/>
          <w:szCs w:val="24"/>
        </w:rPr>
      </w:pPr>
    </w:p>
    <w:p w:rsidR="00715750" w:rsidRDefault="00715750">
      <w:pPr>
        <w:spacing w:after="0" w:line="240" w:lineRule="auto"/>
        <w:jc w:val="both"/>
        <w:rPr>
          <w:b/>
          <w:sz w:val="24"/>
          <w:szCs w:val="24"/>
        </w:rPr>
      </w:pPr>
      <w:r>
        <w:rPr>
          <w:b/>
          <w:sz w:val="24"/>
          <w:szCs w:val="24"/>
        </w:rPr>
        <w:t>11 - DAS DISPOSIÇÕES GERAIS</w:t>
      </w:r>
    </w:p>
    <w:p w:rsidR="00715750" w:rsidRDefault="00715750">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11.1 - Não serão aceitas inscrições que: </w:t>
      </w:r>
    </w:p>
    <w:p w:rsidR="00715750" w:rsidRDefault="00715750">
      <w:pPr>
        <w:spacing w:after="0" w:line="240" w:lineRule="auto"/>
        <w:jc w:val="both"/>
        <w:rPr>
          <w:sz w:val="24"/>
          <w:szCs w:val="24"/>
        </w:rPr>
      </w:pPr>
      <w:r>
        <w:rPr>
          <w:sz w:val="24"/>
          <w:szCs w:val="24"/>
        </w:rPr>
        <w:t xml:space="preserve">a) Forem encaminhadas fora do prazo. </w:t>
      </w:r>
    </w:p>
    <w:p w:rsidR="00715750" w:rsidRDefault="00715750">
      <w:pPr>
        <w:spacing w:after="0" w:line="240" w:lineRule="auto"/>
        <w:jc w:val="both"/>
        <w:rPr>
          <w:sz w:val="24"/>
          <w:szCs w:val="24"/>
        </w:rPr>
      </w:pPr>
      <w:r>
        <w:rPr>
          <w:sz w:val="24"/>
          <w:szCs w:val="24"/>
        </w:rPr>
        <w:t xml:space="preserve">b) Estiverem sem assinatura de qualquer um dos envolvidos. </w:t>
      </w:r>
    </w:p>
    <w:p w:rsidR="00715750" w:rsidRDefault="00715750">
      <w:pPr>
        <w:spacing w:after="0" w:line="240" w:lineRule="auto"/>
        <w:jc w:val="both"/>
        <w:rPr>
          <w:sz w:val="24"/>
          <w:szCs w:val="24"/>
        </w:rPr>
      </w:pPr>
      <w:r>
        <w:rPr>
          <w:sz w:val="24"/>
          <w:szCs w:val="24"/>
        </w:rPr>
        <w:t xml:space="preserve">11.2 - Casos omissos serão avaliados e deliberados pela Comissão de Seleção.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rPr>
          <w:sz w:val="24"/>
          <w:szCs w:val="24"/>
        </w:rPr>
      </w:pPr>
    </w:p>
    <w:p w:rsidR="00715750" w:rsidRPr="00974249" w:rsidRDefault="00974249">
      <w:pPr>
        <w:spacing w:after="0" w:line="240" w:lineRule="auto"/>
        <w:rPr>
          <w:sz w:val="24"/>
          <w:szCs w:val="24"/>
        </w:rPr>
      </w:pPr>
      <w:r>
        <w:rPr>
          <w:sz w:val="24"/>
          <w:szCs w:val="24"/>
        </w:rPr>
        <w:t>Natal,</w:t>
      </w:r>
      <w:r>
        <w:rPr>
          <w:b/>
          <w:color w:val="FF0000"/>
          <w:sz w:val="24"/>
          <w:szCs w:val="24"/>
        </w:rPr>
        <w:t xml:space="preserve"> </w:t>
      </w:r>
      <w:r w:rsidR="00400E95">
        <w:rPr>
          <w:b/>
          <w:color w:val="FF0000"/>
          <w:sz w:val="24"/>
          <w:szCs w:val="24"/>
        </w:rPr>
        <w:t>13</w:t>
      </w:r>
      <w:bookmarkStart w:id="0" w:name="_GoBack"/>
      <w:bookmarkEnd w:id="0"/>
      <w:r w:rsidR="002166F0">
        <w:rPr>
          <w:sz w:val="24"/>
          <w:szCs w:val="24"/>
        </w:rPr>
        <w:t xml:space="preserve"> de JUN</w:t>
      </w:r>
      <w:r w:rsidR="003349D9">
        <w:rPr>
          <w:sz w:val="24"/>
          <w:szCs w:val="24"/>
        </w:rPr>
        <w:t xml:space="preserve">HO </w:t>
      </w:r>
      <w:r w:rsidR="00F34F4A">
        <w:rPr>
          <w:sz w:val="24"/>
          <w:szCs w:val="24"/>
        </w:rPr>
        <w:t>de 201</w:t>
      </w:r>
      <w:r w:rsidR="00591929">
        <w:rPr>
          <w:sz w:val="24"/>
          <w:szCs w:val="24"/>
        </w:rPr>
        <w:t>8</w:t>
      </w:r>
    </w:p>
    <w:p w:rsidR="004D2EAE" w:rsidRPr="00974249" w:rsidRDefault="004D2EAE">
      <w:pPr>
        <w:spacing w:after="0" w:line="240" w:lineRule="auto"/>
        <w:rPr>
          <w:sz w:val="24"/>
          <w:szCs w:val="24"/>
        </w:rPr>
      </w:pPr>
    </w:p>
    <w:p w:rsidR="004D2EAE" w:rsidRPr="00974249" w:rsidRDefault="004D2EAE">
      <w:pPr>
        <w:spacing w:after="0" w:line="240" w:lineRule="auto"/>
        <w:rPr>
          <w:sz w:val="24"/>
          <w:szCs w:val="24"/>
        </w:rPr>
      </w:pPr>
    </w:p>
    <w:p w:rsidR="00715750" w:rsidRPr="006145C8" w:rsidRDefault="00591929" w:rsidP="004D2EAE">
      <w:pPr>
        <w:spacing w:after="0" w:line="240" w:lineRule="auto"/>
        <w:jc w:val="center"/>
        <w:rPr>
          <w:b/>
          <w:color w:val="FF0000"/>
          <w:sz w:val="24"/>
          <w:szCs w:val="24"/>
        </w:rPr>
      </w:pPr>
      <w:r w:rsidRPr="006145C8">
        <w:rPr>
          <w:b/>
          <w:color w:val="FF0000"/>
          <w:sz w:val="24"/>
          <w:szCs w:val="24"/>
        </w:rPr>
        <w:t>Carolina Chaves Gomes</w:t>
      </w:r>
    </w:p>
    <w:p w:rsidR="00715750" w:rsidRDefault="00715750" w:rsidP="004D2EAE">
      <w:pPr>
        <w:spacing w:after="0" w:line="240" w:lineRule="auto"/>
        <w:jc w:val="center"/>
        <w:rPr>
          <w:sz w:val="24"/>
          <w:szCs w:val="24"/>
        </w:rPr>
      </w:pPr>
      <w:r w:rsidRPr="00974249">
        <w:rPr>
          <w:sz w:val="24"/>
          <w:szCs w:val="24"/>
        </w:rPr>
        <w:t xml:space="preserve">Coordenador do Subprojeto de </w:t>
      </w:r>
      <w:r w:rsidR="00591929" w:rsidRPr="006145C8">
        <w:rPr>
          <w:b/>
          <w:color w:val="FF0000"/>
          <w:sz w:val="24"/>
          <w:szCs w:val="24"/>
        </w:rPr>
        <w:t>Arte-Música</w:t>
      </w:r>
      <w:r w:rsidRPr="003349D9">
        <w:rPr>
          <w:color w:val="FF0000"/>
          <w:sz w:val="24"/>
          <w:szCs w:val="24"/>
        </w:rPr>
        <w:t xml:space="preserve"> </w:t>
      </w:r>
      <w:r w:rsidRPr="00974249">
        <w:rPr>
          <w:sz w:val="24"/>
          <w:szCs w:val="24"/>
        </w:rPr>
        <w:t>do</w:t>
      </w:r>
      <w:r>
        <w:rPr>
          <w:sz w:val="24"/>
          <w:szCs w:val="24"/>
        </w:rPr>
        <w:t xml:space="preserve"> PIBID/UFRN</w:t>
      </w:r>
    </w:p>
    <w:p w:rsidR="00CA5867" w:rsidRDefault="00CA5867" w:rsidP="00CA5867"/>
    <w:p w:rsidR="00CA5867" w:rsidRPr="00F34F4A" w:rsidRDefault="00CA5867" w:rsidP="00CA5867">
      <w:pPr>
        <w:pStyle w:val="Corpodetexto"/>
        <w:jc w:val="center"/>
        <w:rPr>
          <w:rFonts w:ascii="Arial" w:hAnsi="Arial" w:cs="Arial"/>
          <w:i/>
          <w:noProof/>
          <w:szCs w:val="24"/>
        </w:rPr>
      </w:pPr>
    </w:p>
    <w:p w:rsidR="00CA5867" w:rsidRDefault="00CA5867" w:rsidP="00CA5867">
      <w:pPr>
        <w:pStyle w:val="Corpodetexto"/>
        <w:jc w:val="center"/>
        <w:rPr>
          <w:rFonts w:ascii="Arial" w:hAnsi="Arial" w:cs="Arial"/>
          <w:b/>
          <w:i/>
          <w:noProof/>
          <w:szCs w:val="24"/>
        </w:rPr>
      </w:pPr>
    </w:p>
    <w:p w:rsidR="00715750" w:rsidRDefault="00715750" w:rsidP="00CA5867">
      <w:pPr>
        <w:pStyle w:val="Corpodetexto"/>
        <w:jc w:val="center"/>
        <w:rPr>
          <w:sz w:val="24"/>
          <w:szCs w:val="24"/>
        </w:rPr>
      </w:pPr>
      <w:r>
        <w:rPr>
          <w:sz w:val="24"/>
          <w:szCs w:val="24"/>
        </w:rPr>
        <w:t xml:space="preserve"> </w:t>
      </w:r>
    </w:p>
    <w:p w:rsidR="00715750" w:rsidRDefault="00715750" w:rsidP="00974249">
      <w:pPr>
        <w:pageBreakBefore/>
        <w:spacing w:after="0" w:line="240" w:lineRule="auto"/>
        <w:jc w:val="center"/>
        <w:rPr>
          <w:b/>
        </w:rPr>
      </w:pPr>
      <w:r>
        <w:rPr>
          <w:b/>
        </w:rPr>
        <w:lastRenderedPageBreak/>
        <w:t>ANEXO I</w:t>
      </w:r>
    </w:p>
    <w:p w:rsidR="00715750" w:rsidRDefault="00715750">
      <w:pPr>
        <w:jc w:val="center"/>
      </w:pPr>
      <w:r>
        <w:t>FORMULÁRIO DE INSCRIÇÃO</w:t>
      </w:r>
    </w:p>
    <w:p w:rsidR="00715750" w:rsidRDefault="00F34F4A">
      <w:r>
        <w:t>Ilmo(a). Sr</w:t>
      </w:r>
      <w:r w:rsidR="00963153">
        <w:t>(a)</w:t>
      </w:r>
      <w:r w:rsidR="00822AFA">
        <w:t>. ___________________________________________</w:t>
      </w:r>
      <w:r w:rsidR="00715750">
        <w:t xml:space="preserve"> </w:t>
      </w:r>
    </w:p>
    <w:p w:rsidR="00715750" w:rsidRDefault="00F34F4A">
      <w:r>
        <w:t>Coordenador</w:t>
      </w:r>
      <w:r w:rsidR="00963153">
        <w:t>(a)</w:t>
      </w:r>
      <w:r w:rsidR="00715750">
        <w:t xml:space="preserve"> do subprojeto do PIBID/UFRN na área de </w:t>
      </w:r>
      <w:r w:rsidR="007A45C6" w:rsidRPr="007A45C6">
        <w:t>_____________________________</w:t>
      </w:r>
      <w:r>
        <w:t>.</w:t>
      </w:r>
    </w:p>
    <w:p w:rsidR="00715750" w:rsidRDefault="00715750">
      <w:r>
        <w:t xml:space="preserve"> </w:t>
      </w:r>
    </w:p>
    <w:p w:rsidR="00715750" w:rsidRDefault="00715750">
      <w:r>
        <w:t xml:space="preserve">O(a) abaixo assinado </w:t>
      </w:r>
      <w:r w:rsidR="00822AFA">
        <w:t>____________________________________________________________</w:t>
      </w:r>
      <w:r>
        <w:t xml:space="preserve"> </w:t>
      </w:r>
    </w:p>
    <w:p w:rsidR="00715750" w:rsidRDefault="00715750">
      <w:r>
        <w:t xml:space="preserve">Brasileiro(a), Estado Civil </w:t>
      </w:r>
      <w:r w:rsidR="00822AFA">
        <w:t>_________________</w:t>
      </w:r>
      <w:r>
        <w:t xml:space="preserve">, Licenciando(a) em: </w:t>
      </w:r>
      <w:r w:rsidR="00822AFA">
        <w:t>_______________________</w:t>
      </w:r>
    </w:p>
    <w:p w:rsidR="00715750" w:rsidRDefault="00715750">
      <w:r>
        <w:t xml:space="preserve">Data de Nascimento: </w:t>
      </w:r>
      <w:r w:rsidR="00822AFA">
        <w:t>____</w:t>
      </w:r>
      <w:r>
        <w:t>/</w:t>
      </w:r>
      <w:r w:rsidR="00822AFA">
        <w:t>____</w:t>
      </w:r>
      <w:r>
        <w:t>/</w:t>
      </w:r>
      <w:r w:rsidR="00822AFA">
        <w:t>_____</w:t>
      </w:r>
      <w:r>
        <w:t xml:space="preserve">, Naturalidade: </w:t>
      </w:r>
      <w:r w:rsidR="00822AFA">
        <w:t xml:space="preserve">______________________ </w:t>
      </w:r>
      <w:r>
        <w:t xml:space="preserve">Residente e </w:t>
      </w:r>
    </w:p>
    <w:p w:rsidR="00715750" w:rsidRDefault="00F34F4A">
      <w:r>
        <w:t>D</w:t>
      </w:r>
      <w:r w:rsidR="00715750">
        <w:t>omiciliado</w:t>
      </w:r>
      <w:r>
        <w:t>(a)</w:t>
      </w:r>
      <w:r w:rsidR="00715750">
        <w:t xml:space="preserve"> na Rua/Av. </w:t>
      </w:r>
      <w:r w:rsidR="00822AFA">
        <w:t>_______________________________________________________</w:t>
      </w:r>
      <w:r w:rsidR="00715750">
        <w:t xml:space="preserve"> </w:t>
      </w:r>
    </w:p>
    <w:p w:rsidR="00822AFA" w:rsidRDefault="00715750">
      <w:r>
        <w:t xml:space="preserve">Bairro: </w:t>
      </w:r>
      <w:r w:rsidR="00822AFA">
        <w:t>_________________</w:t>
      </w:r>
      <w:r w:rsidR="00F34F4A">
        <w:t xml:space="preserve"> </w:t>
      </w:r>
      <w:r>
        <w:t xml:space="preserve">CEP: </w:t>
      </w:r>
      <w:r w:rsidR="00822AFA">
        <w:t>__________</w:t>
      </w:r>
      <w:r w:rsidR="00F34F4A">
        <w:t xml:space="preserve">, na Cidade: </w:t>
      </w:r>
      <w:r w:rsidR="00822AFA">
        <w:t>_______________</w:t>
      </w:r>
      <w:r>
        <w:t xml:space="preserve"> </w:t>
      </w:r>
      <w:r w:rsidR="00F34F4A">
        <w:t>Estado:</w:t>
      </w:r>
      <w:r w:rsidR="00822AFA">
        <w:t xml:space="preserve"> _______</w:t>
      </w:r>
      <w:r>
        <w:t xml:space="preserve">, Telefone: </w:t>
      </w:r>
      <w:r w:rsidR="00822AFA">
        <w:t>_______________</w:t>
      </w:r>
      <w:r w:rsidR="00F34F4A">
        <w:t xml:space="preserve"> </w:t>
      </w:r>
      <w:r>
        <w:t xml:space="preserve">Celular: </w:t>
      </w:r>
      <w:r w:rsidR="00822AFA">
        <w:t>_________________________</w:t>
      </w:r>
      <w:r>
        <w:t xml:space="preserve">, </w:t>
      </w:r>
    </w:p>
    <w:p w:rsidR="00715750" w:rsidRDefault="00715750">
      <w:r>
        <w:t>E-mail</w:t>
      </w:r>
      <w:r w:rsidR="00822AFA">
        <w:t xml:space="preserve"> __________________________________________________</w:t>
      </w:r>
    </w:p>
    <w:p w:rsidR="00715750" w:rsidRDefault="00715750">
      <w:r>
        <w:t xml:space="preserve">Portador(a) dos seguintes documentos: </w:t>
      </w:r>
    </w:p>
    <w:p w:rsidR="00963153" w:rsidRDefault="00715750">
      <w:r>
        <w:t xml:space="preserve">CPF: </w:t>
      </w:r>
      <w:r w:rsidR="00822AFA">
        <w:t>_____________________</w:t>
      </w:r>
      <w:r>
        <w:t xml:space="preserve">, RG: </w:t>
      </w:r>
      <w:r w:rsidR="00822AFA">
        <w:t xml:space="preserve">_________________ - </w:t>
      </w:r>
      <w:r>
        <w:t>Org. Exp:</w:t>
      </w:r>
      <w:r w:rsidR="00822AFA">
        <w:t xml:space="preserve"> ____________</w:t>
      </w:r>
      <w:r>
        <w:t xml:space="preserve"> </w:t>
      </w:r>
      <w:r w:rsidR="00963153">
        <w:t xml:space="preserve">- </w:t>
      </w:r>
    </w:p>
    <w:p w:rsidR="00715750" w:rsidRDefault="00963153">
      <w:r>
        <w:t>Data de Expedição do RG __________________________</w:t>
      </w:r>
    </w:p>
    <w:p w:rsidR="00822AFA" w:rsidRDefault="00715750" w:rsidP="00822AFA">
      <w:pPr>
        <w:jc w:val="both"/>
      </w:pPr>
      <w:r>
        <w:t>Apresentando documentação inclusa, vem req</w:t>
      </w:r>
      <w:r w:rsidR="00F34F4A">
        <w:t xml:space="preserve">uerer a V. Sa., a inscrição no </w:t>
      </w:r>
      <w:r>
        <w:t>Processo de</w:t>
      </w:r>
      <w:r w:rsidR="00F34F4A">
        <w:t xml:space="preserve"> S</w:t>
      </w:r>
      <w:r>
        <w:t xml:space="preserve">eleção </w:t>
      </w:r>
      <w:r w:rsidR="00644CAE">
        <w:t xml:space="preserve">para </w:t>
      </w:r>
      <w:r w:rsidR="00644CAE" w:rsidRPr="00644CAE">
        <w:rPr>
          <w:u w:val="single"/>
        </w:rPr>
        <w:t>CADASTRO DE RESERVA</w:t>
      </w:r>
      <w:r>
        <w:t xml:space="preserve"> </w:t>
      </w:r>
      <w:r w:rsidR="007A45C6">
        <w:t>a vaga de estudante</w:t>
      </w:r>
      <w:r w:rsidR="00644CAE">
        <w:t xml:space="preserve"> de</w:t>
      </w:r>
      <w:r>
        <w:t xml:space="preserve"> </w:t>
      </w:r>
      <w:r w:rsidR="00644CAE">
        <w:t>I</w:t>
      </w:r>
      <w:r>
        <w:t xml:space="preserve">niciação à </w:t>
      </w:r>
      <w:r w:rsidR="00644CAE">
        <w:t>D</w:t>
      </w:r>
      <w:r>
        <w:t xml:space="preserve">ocência para o Programa Institucional de Bolsas de Iniciação à </w:t>
      </w:r>
      <w:r w:rsidR="00822AFA">
        <w:t>Docência – PIBID</w:t>
      </w:r>
      <w:r>
        <w:t xml:space="preserve"> da Universidade Federal do </w:t>
      </w:r>
      <w:r w:rsidR="00822AFA">
        <w:t xml:space="preserve">Rio Grande do Norte, na área de </w:t>
      </w:r>
      <w:r w:rsidR="007A45C6" w:rsidRPr="007A45C6">
        <w:t>____________________________________________</w:t>
      </w:r>
      <w:r w:rsidR="00822AFA">
        <w:t>.</w:t>
      </w:r>
      <w:r>
        <w:t xml:space="preserve"> </w:t>
      </w:r>
    </w:p>
    <w:p w:rsidR="00822AFA" w:rsidRDefault="00715750" w:rsidP="00822AFA">
      <w:pPr>
        <w:jc w:val="both"/>
      </w:pPr>
      <w:r>
        <w:t xml:space="preserve">Ainda pelo presente, e melhor forma de direito, declara: </w:t>
      </w:r>
    </w:p>
    <w:p w:rsidR="00822AFA" w:rsidRDefault="00715750" w:rsidP="00822AFA">
      <w:pPr>
        <w:jc w:val="both"/>
      </w:pPr>
      <w:r>
        <w:t xml:space="preserve">1) Conhecer os critérios e normas estabelecidos pela Coordenação Institucional do PIBID/UFRN, especificando requisitos mínimos exigidos para o presente processo seletivo; </w:t>
      </w:r>
    </w:p>
    <w:p w:rsidR="00822AFA" w:rsidRDefault="00822AFA" w:rsidP="00822AFA">
      <w:pPr>
        <w:jc w:val="both"/>
      </w:pPr>
      <w:r>
        <w:t>2) Declara ter entregue</w:t>
      </w:r>
      <w:r w:rsidR="00715750">
        <w:t xml:space="preserve"> a documentação exigida no item 8 supra; </w:t>
      </w:r>
    </w:p>
    <w:p w:rsidR="00715750" w:rsidRDefault="00715750" w:rsidP="00822AFA">
      <w:pPr>
        <w:jc w:val="both"/>
      </w:pPr>
      <w:r>
        <w:t xml:space="preserve">3) Declara, ainda, ter disponibilidade de </w:t>
      </w:r>
      <w:r w:rsidR="00644CAE">
        <w:t>32</w:t>
      </w:r>
      <w:r>
        <w:t xml:space="preserve"> horas </w:t>
      </w:r>
      <w:r w:rsidR="00644CAE">
        <w:t>mensais</w:t>
      </w:r>
      <w:r>
        <w:t xml:space="preserve"> para se dedicar às atividades do PIBID/UFRN. </w:t>
      </w:r>
    </w:p>
    <w:p w:rsidR="00715750" w:rsidRDefault="00715750" w:rsidP="007A45C6">
      <w:pPr>
        <w:spacing w:after="240" w:line="240" w:lineRule="auto"/>
        <w:jc w:val="both"/>
      </w:pPr>
      <w:r>
        <w:t>Nestes termos, pede deferimento.</w:t>
      </w:r>
    </w:p>
    <w:p w:rsidR="00715750" w:rsidRDefault="00F34F4A">
      <w:r>
        <w:t>____________</w:t>
      </w:r>
      <w:r w:rsidR="00715750">
        <w:t>,</w:t>
      </w:r>
      <w:r>
        <w:t xml:space="preserve"> ______</w:t>
      </w:r>
      <w:r w:rsidR="00715750">
        <w:t xml:space="preserve"> de </w:t>
      </w:r>
      <w:r>
        <w:t xml:space="preserve">_______________ </w:t>
      </w:r>
      <w:r w:rsidR="00715750">
        <w:t>de 201</w:t>
      </w:r>
      <w:r w:rsidR="00644CAE">
        <w:t>8</w:t>
      </w:r>
      <w:r w:rsidR="003349D9">
        <w:t>.</w:t>
      </w:r>
      <w:r w:rsidR="00715750">
        <w:t xml:space="preserve"> </w:t>
      </w:r>
    </w:p>
    <w:p w:rsidR="007A45C6" w:rsidRDefault="00715750">
      <w:r>
        <w:t xml:space="preserve"> </w:t>
      </w:r>
    </w:p>
    <w:p w:rsidR="00F34F4A" w:rsidRDefault="00F34F4A">
      <w:r>
        <w:t>____________________________________________</w:t>
      </w:r>
    </w:p>
    <w:p w:rsidR="00715750" w:rsidRDefault="00715750">
      <w:r>
        <w:t xml:space="preserve">Candidato/Assinatura </w:t>
      </w:r>
    </w:p>
    <w:p w:rsidR="00715750" w:rsidRDefault="00715750">
      <w:r>
        <w:lastRenderedPageBreak/>
        <w:t xml:space="preserve"> [PARA USO DA SECRETARIA DO CURSO]</w:t>
      </w:r>
    </w:p>
    <w:p w:rsidR="00715750" w:rsidRDefault="00715750"/>
    <w:p w:rsidR="00715750" w:rsidRDefault="00715750">
      <w:r>
        <w:t xml:space="preserve">Nº da Inscrição: </w:t>
      </w:r>
      <w:r w:rsidR="00822AFA">
        <w:t>_______</w:t>
      </w:r>
    </w:p>
    <w:p w:rsidR="00715750" w:rsidRDefault="00715750">
      <w:r>
        <w:t xml:space="preserve">Assinatura Servidor(a): </w:t>
      </w:r>
    </w:p>
    <w:p w:rsidR="00715750" w:rsidRDefault="00822AFA">
      <w:r>
        <w:t xml:space="preserve">________________________________________ </w:t>
      </w:r>
      <w:r w:rsidR="00715750">
        <w:t xml:space="preserve"> </w:t>
      </w:r>
    </w:p>
    <w:p w:rsidR="00715750" w:rsidRDefault="00715750">
      <w:r>
        <w:t xml:space="preserve">Data: </w:t>
      </w:r>
      <w:r w:rsidR="00822AFA">
        <w:t>___</w:t>
      </w:r>
      <w:r>
        <w:t>/</w:t>
      </w:r>
      <w:r w:rsidR="00822AFA">
        <w:t>____</w:t>
      </w:r>
      <w:r>
        <w:t>/</w:t>
      </w:r>
      <w:r w:rsidR="00822AFA">
        <w:t>201</w:t>
      </w:r>
      <w:r w:rsidR="00644CAE">
        <w:t>8</w:t>
      </w:r>
    </w:p>
    <w:p w:rsidR="00822AFA" w:rsidRDefault="00715750">
      <w:r>
        <w:t xml:space="preserve">                   </w:t>
      </w:r>
    </w:p>
    <w:p w:rsidR="00822AFA" w:rsidRDefault="00822AFA"/>
    <w:p w:rsidR="00822AFA" w:rsidRDefault="00822AFA"/>
    <w:p w:rsidR="00715750" w:rsidRDefault="00822AFA">
      <w:r>
        <w:t xml:space="preserve">(    ) </w:t>
      </w:r>
      <w:r w:rsidR="00715750">
        <w:t xml:space="preserve">DEFERIDO                         </w:t>
      </w:r>
      <w:r>
        <w:t xml:space="preserve">(    ) </w:t>
      </w:r>
      <w:r w:rsidR="00715750">
        <w:t xml:space="preserve">INDEFERIDO </w:t>
      </w:r>
    </w:p>
    <w:p w:rsidR="00822AFA" w:rsidRDefault="00715750">
      <w:r>
        <w:t xml:space="preserve"> </w:t>
      </w:r>
    </w:p>
    <w:p w:rsidR="00822AFA" w:rsidRDefault="00715750">
      <w:r>
        <w:t>Assinatura Coordenador do Subprojeto da área PIBID/UFRN</w:t>
      </w:r>
      <w:r w:rsidR="00822AFA">
        <w:t>________________________</w:t>
      </w:r>
    </w:p>
    <w:p w:rsidR="00715750" w:rsidRDefault="00715750">
      <w:r>
        <w:t xml:space="preserve">Data: </w:t>
      </w:r>
      <w:r w:rsidR="00822AFA">
        <w:t>__/____/201</w:t>
      </w:r>
      <w:r w:rsidR="00644CAE">
        <w:t>8</w:t>
      </w:r>
      <w:r>
        <w:t xml:space="preserve"> </w:t>
      </w:r>
    </w:p>
    <w:p w:rsidR="00715750" w:rsidRDefault="00715750">
      <w:r>
        <w:t xml:space="preserve">  </w:t>
      </w:r>
    </w:p>
    <w:sectPr w:rsidR="00715750" w:rsidSect="00313164">
      <w:footerReference w:type="default" r:id="rId12"/>
      <w:footerReference w:type="first" r:id="rId13"/>
      <w:pgSz w:w="11905" w:h="16837"/>
      <w:pgMar w:top="1417" w:right="1701" w:bottom="1417"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342" w:rsidRDefault="00175342">
      <w:pPr>
        <w:spacing w:after="0" w:line="240" w:lineRule="auto"/>
      </w:pPr>
      <w:r>
        <w:separator/>
      </w:r>
    </w:p>
  </w:endnote>
  <w:endnote w:type="continuationSeparator" w:id="0">
    <w:p w:rsidR="00175342" w:rsidRDefault="0017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oderne">
    <w:altName w:val="Tahoma"/>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50" w:rsidRDefault="003E63C7">
    <w:pPr>
      <w:pStyle w:val="Rodap"/>
      <w:jc w:val="right"/>
    </w:pPr>
    <w:r>
      <w:fldChar w:fldCharType="begin"/>
    </w:r>
    <w:r>
      <w:instrText xml:space="preserve"> PAGE </w:instrText>
    </w:r>
    <w:r>
      <w:fldChar w:fldCharType="separate"/>
    </w:r>
    <w:r w:rsidR="00400E95">
      <w:rPr>
        <w:noProof/>
      </w:rPr>
      <w:t>6</w:t>
    </w:r>
    <w:r>
      <w:rPr>
        <w:noProof/>
      </w:rPr>
      <w:fldChar w:fldCharType="end"/>
    </w:r>
  </w:p>
  <w:p w:rsidR="00715750" w:rsidRDefault="0071575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50" w:rsidRDefault="007157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342" w:rsidRDefault="00175342">
      <w:pPr>
        <w:spacing w:after="0" w:line="240" w:lineRule="auto"/>
      </w:pPr>
      <w:r>
        <w:separator/>
      </w:r>
    </w:p>
  </w:footnote>
  <w:footnote w:type="continuationSeparator" w:id="0">
    <w:p w:rsidR="00175342" w:rsidRDefault="001753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8"/>
    <w:lvl w:ilvl="0">
      <w:start w:val="1"/>
      <w:numFmt w:val="lowerLetter"/>
      <w:lvlText w:val="%1)"/>
      <w:lvlJc w:val="left"/>
      <w:pPr>
        <w:tabs>
          <w:tab w:val="num" w:pos="720"/>
        </w:tabs>
        <w:ind w:left="720" w:hanging="360"/>
      </w:pPr>
    </w:lvl>
  </w:abstractNum>
  <w:abstractNum w:abstractNumId="3" w15:restartNumberingAfterBreak="0">
    <w:nsid w:val="33AC0B0C"/>
    <w:multiLevelType w:val="hybridMultilevel"/>
    <w:tmpl w:val="8968D0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E0FFE"/>
    <w:rsid w:val="000046F7"/>
    <w:rsid w:val="00065528"/>
    <w:rsid w:val="0007574C"/>
    <w:rsid w:val="00077D57"/>
    <w:rsid w:val="00097DEB"/>
    <w:rsid w:val="000A5284"/>
    <w:rsid w:val="000A78E6"/>
    <w:rsid w:val="000B1738"/>
    <w:rsid w:val="000E0772"/>
    <w:rsid w:val="000F422E"/>
    <w:rsid w:val="0010256A"/>
    <w:rsid w:val="001126D0"/>
    <w:rsid w:val="0011313B"/>
    <w:rsid w:val="001353C2"/>
    <w:rsid w:val="00175342"/>
    <w:rsid w:val="001922C6"/>
    <w:rsid w:val="001C3B8B"/>
    <w:rsid w:val="001E4ECE"/>
    <w:rsid w:val="00215A14"/>
    <w:rsid w:val="002166F0"/>
    <w:rsid w:val="00253FD7"/>
    <w:rsid w:val="00254396"/>
    <w:rsid w:val="0025604A"/>
    <w:rsid w:val="002621DE"/>
    <w:rsid w:val="002745C7"/>
    <w:rsid w:val="002A02C9"/>
    <w:rsid w:val="002A0A31"/>
    <w:rsid w:val="002A4B52"/>
    <w:rsid w:val="002E1A11"/>
    <w:rsid w:val="002E6363"/>
    <w:rsid w:val="002F08F7"/>
    <w:rsid w:val="002F6451"/>
    <w:rsid w:val="002F75F7"/>
    <w:rsid w:val="00313164"/>
    <w:rsid w:val="003349D9"/>
    <w:rsid w:val="00370401"/>
    <w:rsid w:val="0037420E"/>
    <w:rsid w:val="003C2E82"/>
    <w:rsid w:val="003C7152"/>
    <w:rsid w:val="003E63C7"/>
    <w:rsid w:val="003F1C60"/>
    <w:rsid w:val="00400E95"/>
    <w:rsid w:val="00411112"/>
    <w:rsid w:val="004417D7"/>
    <w:rsid w:val="00455975"/>
    <w:rsid w:val="00463B52"/>
    <w:rsid w:val="0047204B"/>
    <w:rsid w:val="004A538B"/>
    <w:rsid w:val="004B6C18"/>
    <w:rsid w:val="004C3FAF"/>
    <w:rsid w:val="004C729C"/>
    <w:rsid w:val="004D2D94"/>
    <w:rsid w:val="004D2EAE"/>
    <w:rsid w:val="004F3FEB"/>
    <w:rsid w:val="00525B66"/>
    <w:rsid w:val="00530030"/>
    <w:rsid w:val="00550EC5"/>
    <w:rsid w:val="005529AE"/>
    <w:rsid w:val="0056314B"/>
    <w:rsid w:val="00563893"/>
    <w:rsid w:val="00564973"/>
    <w:rsid w:val="00567AB0"/>
    <w:rsid w:val="00574C67"/>
    <w:rsid w:val="00591929"/>
    <w:rsid w:val="005A7D46"/>
    <w:rsid w:val="005C4A62"/>
    <w:rsid w:val="005C59BF"/>
    <w:rsid w:val="005F3346"/>
    <w:rsid w:val="006145C8"/>
    <w:rsid w:val="00636248"/>
    <w:rsid w:val="00644CAE"/>
    <w:rsid w:val="00654B39"/>
    <w:rsid w:val="0068615F"/>
    <w:rsid w:val="006A6FB6"/>
    <w:rsid w:val="006B7E29"/>
    <w:rsid w:val="006F2EC9"/>
    <w:rsid w:val="006F3C3C"/>
    <w:rsid w:val="00715750"/>
    <w:rsid w:val="00720C72"/>
    <w:rsid w:val="00736B96"/>
    <w:rsid w:val="00740517"/>
    <w:rsid w:val="0075257D"/>
    <w:rsid w:val="00781196"/>
    <w:rsid w:val="00795874"/>
    <w:rsid w:val="007A45C6"/>
    <w:rsid w:val="007B59E7"/>
    <w:rsid w:val="007B62EF"/>
    <w:rsid w:val="007D395E"/>
    <w:rsid w:val="007F293D"/>
    <w:rsid w:val="007F38F6"/>
    <w:rsid w:val="007F6731"/>
    <w:rsid w:val="00822AFA"/>
    <w:rsid w:val="008665F0"/>
    <w:rsid w:val="008715D6"/>
    <w:rsid w:val="008811AE"/>
    <w:rsid w:val="0089234C"/>
    <w:rsid w:val="008948EC"/>
    <w:rsid w:val="008B109F"/>
    <w:rsid w:val="008B382E"/>
    <w:rsid w:val="008C6B29"/>
    <w:rsid w:val="008D2834"/>
    <w:rsid w:val="008E6849"/>
    <w:rsid w:val="008F1706"/>
    <w:rsid w:val="008F1B1F"/>
    <w:rsid w:val="00954C97"/>
    <w:rsid w:val="00955ED9"/>
    <w:rsid w:val="00963153"/>
    <w:rsid w:val="00974249"/>
    <w:rsid w:val="00980C91"/>
    <w:rsid w:val="009B1AE2"/>
    <w:rsid w:val="009B3F05"/>
    <w:rsid w:val="009B4A88"/>
    <w:rsid w:val="009C35FD"/>
    <w:rsid w:val="009E4649"/>
    <w:rsid w:val="009F040E"/>
    <w:rsid w:val="009F1B43"/>
    <w:rsid w:val="00A11225"/>
    <w:rsid w:val="00A343E1"/>
    <w:rsid w:val="00A44F3A"/>
    <w:rsid w:val="00A95F73"/>
    <w:rsid w:val="00AA1CD4"/>
    <w:rsid w:val="00AC1E5B"/>
    <w:rsid w:val="00AD422D"/>
    <w:rsid w:val="00AE0FFE"/>
    <w:rsid w:val="00AE700B"/>
    <w:rsid w:val="00B1350A"/>
    <w:rsid w:val="00B15ED1"/>
    <w:rsid w:val="00B323C9"/>
    <w:rsid w:val="00B378D5"/>
    <w:rsid w:val="00B642E2"/>
    <w:rsid w:val="00B7754B"/>
    <w:rsid w:val="00B80CF8"/>
    <w:rsid w:val="00B92943"/>
    <w:rsid w:val="00BC3F2A"/>
    <w:rsid w:val="00BC69D9"/>
    <w:rsid w:val="00BD7BB8"/>
    <w:rsid w:val="00BE3CE7"/>
    <w:rsid w:val="00BE45CC"/>
    <w:rsid w:val="00BF3E44"/>
    <w:rsid w:val="00C272BE"/>
    <w:rsid w:val="00C43546"/>
    <w:rsid w:val="00C738A0"/>
    <w:rsid w:val="00C746ED"/>
    <w:rsid w:val="00C7516B"/>
    <w:rsid w:val="00C86F83"/>
    <w:rsid w:val="00C9497F"/>
    <w:rsid w:val="00CA5867"/>
    <w:rsid w:val="00CB1761"/>
    <w:rsid w:val="00CB3C9C"/>
    <w:rsid w:val="00CC2BA9"/>
    <w:rsid w:val="00CC5946"/>
    <w:rsid w:val="00CD677C"/>
    <w:rsid w:val="00CF369B"/>
    <w:rsid w:val="00D243EC"/>
    <w:rsid w:val="00D329E9"/>
    <w:rsid w:val="00D42887"/>
    <w:rsid w:val="00D47B18"/>
    <w:rsid w:val="00D5735A"/>
    <w:rsid w:val="00D647EE"/>
    <w:rsid w:val="00DA3B40"/>
    <w:rsid w:val="00DA411C"/>
    <w:rsid w:val="00E23850"/>
    <w:rsid w:val="00E243ED"/>
    <w:rsid w:val="00E60283"/>
    <w:rsid w:val="00E95B78"/>
    <w:rsid w:val="00EA12A9"/>
    <w:rsid w:val="00EC52B9"/>
    <w:rsid w:val="00EE0DF6"/>
    <w:rsid w:val="00EE49B0"/>
    <w:rsid w:val="00F21B1B"/>
    <w:rsid w:val="00F34F4A"/>
    <w:rsid w:val="00F56279"/>
    <w:rsid w:val="00F62DD8"/>
    <w:rsid w:val="00F677F2"/>
    <w:rsid w:val="00F9782F"/>
    <w:rsid w:val="00FA0F42"/>
    <w:rsid w:val="00FD5EA4"/>
    <w:rsid w:val="00FE2655"/>
    <w:rsid w:val="00FE2778"/>
    <w:rsid w:val="00FE50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15:docId w15:val="{FF4C9E1D-485F-4D05-A469-5D735F5C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164"/>
    <w:pPr>
      <w:suppressAutoHyphens/>
      <w:spacing w:after="200" w:line="276" w:lineRule="auto"/>
    </w:pPr>
    <w:rPr>
      <w:rFonts w:ascii="Calibri" w:eastAsia="Calibri" w:hAnsi="Calibri" w:cs="Calibri"/>
      <w:sz w:val="22"/>
      <w:szCs w:val="22"/>
      <w:lang w:eastAsia="ar-SA"/>
    </w:rPr>
  </w:style>
  <w:style w:type="paragraph" w:styleId="Ttulo1">
    <w:name w:val="heading 1"/>
    <w:basedOn w:val="Normal"/>
    <w:next w:val="Normal"/>
    <w:qFormat/>
    <w:rsid w:val="00313164"/>
    <w:pPr>
      <w:keepNext/>
      <w:numPr>
        <w:numId w:val="1"/>
      </w:numPr>
      <w:spacing w:after="0" w:line="240" w:lineRule="auto"/>
      <w:ind w:left="142" w:firstLine="0"/>
      <w:outlineLvl w:val="0"/>
    </w:pPr>
    <w:rPr>
      <w:rFonts w:ascii="GillSans" w:eastAsia="Times New Roman" w:hAnsi="GillSans"/>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313164"/>
    <w:rPr>
      <w:rFonts w:ascii="Arial" w:eastAsia="Times New Roman" w:hAnsi="Arial" w:cs="Arial"/>
    </w:rPr>
  </w:style>
  <w:style w:type="character" w:customStyle="1" w:styleId="WW8Num9z0">
    <w:name w:val="WW8Num9z0"/>
    <w:rsid w:val="00313164"/>
    <w:rPr>
      <w:rFonts w:ascii="Symbol" w:hAnsi="Symbol"/>
    </w:rPr>
  </w:style>
  <w:style w:type="character" w:customStyle="1" w:styleId="WW8Num10z0">
    <w:name w:val="WW8Num10z0"/>
    <w:rsid w:val="00313164"/>
    <w:rPr>
      <w:rFonts w:ascii="Symbol" w:hAnsi="Symbol"/>
    </w:rPr>
  </w:style>
  <w:style w:type="character" w:customStyle="1" w:styleId="Fontepargpadro1">
    <w:name w:val="Fonte parág. padrão1"/>
    <w:rsid w:val="00313164"/>
  </w:style>
  <w:style w:type="character" w:customStyle="1" w:styleId="Corpodetexto3Char">
    <w:name w:val="Corpo de texto 3 Char"/>
    <w:rsid w:val="00313164"/>
    <w:rPr>
      <w:rFonts w:ascii="Times New Roman" w:eastAsia="Times New Roman" w:hAnsi="Times New Roman" w:cs="Times New Roman"/>
      <w:sz w:val="16"/>
      <w:szCs w:val="16"/>
    </w:rPr>
  </w:style>
  <w:style w:type="character" w:customStyle="1" w:styleId="Corpodetexto2Char">
    <w:name w:val="Corpo de texto 2 Char"/>
    <w:rsid w:val="00313164"/>
    <w:rPr>
      <w:rFonts w:ascii="Times New Roman" w:eastAsia="Times New Roman" w:hAnsi="Times New Roman"/>
      <w:sz w:val="24"/>
      <w:szCs w:val="24"/>
    </w:rPr>
  </w:style>
  <w:style w:type="character" w:customStyle="1" w:styleId="CabealhoChar">
    <w:name w:val="Cabeçalho Char"/>
    <w:rsid w:val="00313164"/>
    <w:rPr>
      <w:sz w:val="22"/>
      <w:szCs w:val="22"/>
    </w:rPr>
  </w:style>
  <w:style w:type="character" w:customStyle="1" w:styleId="RodapChar">
    <w:name w:val="Rodapé Char"/>
    <w:rsid w:val="00313164"/>
    <w:rPr>
      <w:sz w:val="22"/>
      <w:szCs w:val="22"/>
    </w:rPr>
  </w:style>
  <w:style w:type="character" w:customStyle="1" w:styleId="Ttulo1Char">
    <w:name w:val="Título 1 Char"/>
    <w:rsid w:val="00313164"/>
    <w:rPr>
      <w:rFonts w:ascii="GillSans" w:eastAsia="Times New Roman" w:hAnsi="GillSans"/>
      <w:b/>
      <w:sz w:val="24"/>
    </w:rPr>
  </w:style>
  <w:style w:type="character" w:styleId="Hyperlink">
    <w:name w:val="Hyperlink"/>
    <w:rsid w:val="00313164"/>
    <w:rPr>
      <w:color w:val="0000FF"/>
      <w:u w:val="single"/>
    </w:rPr>
  </w:style>
  <w:style w:type="character" w:customStyle="1" w:styleId="Refdecomentrio1">
    <w:name w:val="Ref. de comentário1"/>
    <w:rsid w:val="00313164"/>
    <w:rPr>
      <w:sz w:val="16"/>
      <w:szCs w:val="16"/>
    </w:rPr>
  </w:style>
  <w:style w:type="character" w:customStyle="1" w:styleId="TextodecomentrioChar">
    <w:name w:val="Texto de comentário Char"/>
    <w:rsid w:val="00313164"/>
  </w:style>
  <w:style w:type="character" w:customStyle="1" w:styleId="AssuntodocomentrioChar">
    <w:name w:val="Assunto do comentário Char"/>
    <w:rsid w:val="00313164"/>
    <w:rPr>
      <w:b/>
      <w:bCs/>
    </w:rPr>
  </w:style>
  <w:style w:type="character" w:customStyle="1" w:styleId="TextodebaloChar">
    <w:name w:val="Texto de balão Char"/>
    <w:rsid w:val="00313164"/>
    <w:rPr>
      <w:rFonts w:ascii="Tahoma" w:hAnsi="Tahoma" w:cs="Tahoma"/>
      <w:sz w:val="16"/>
      <w:szCs w:val="16"/>
    </w:rPr>
  </w:style>
  <w:style w:type="paragraph" w:customStyle="1" w:styleId="Ttulo10">
    <w:name w:val="Título1"/>
    <w:basedOn w:val="Normal"/>
    <w:next w:val="Corpodetexto"/>
    <w:rsid w:val="00313164"/>
    <w:pPr>
      <w:keepNext/>
      <w:spacing w:before="240" w:after="120"/>
    </w:pPr>
    <w:rPr>
      <w:rFonts w:ascii="Arial" w:eastAsia="MS Mincho" w:hAnsi="Arial" w:cs="Tahoma"/>
      <w:sz w:val="28"/>
      <w:szCs w:val="28"/>
    </w:rPr>
  </w:style>
  <w:style w:type="paragraph" w:styleId="Corpodetexto">
    <w:name w:val="Body Text"/>
    <w:basedOn w:val="Normal"/>
    <w:rsid w:val="00313164"/>
    <w:pPr>
      <w:spacing w:after="120"/>
    </w:pPr>
  </w:style>
  <w:style w:type="paragraph" w:styleId="Lista">
    <w:name w:val="List"/>
    <w:basedOn w:val="Corpodetexto"/>
    <w:rsid w:val="00313164"/>
    <w:rPr>
      <w:rFonts w:cs="Tahoma"/>
    </w:rPr>
  </w:style>
  <w:style w:type="paragraph" w:customStyle="1" w:styleId="Legenda1">
    <w:name w:val="Legenda1"/>
    <w:basedOn w:val="Normal"/>
    <w:rsid w:val="00313164"/>
    <w:pPr>
      <w:suppressLineNumbers/>
      <w:spacing w:before="120" w:after="120"/>
    </w:pPr>
    <w:rPr>
      <w:rFonts w:cs="Tahoma"/>
      <w:i/>
      <w:iCs/>
      <w:sz w:val="24"/>
      <w:szCs w:val="24"/>
    </w:rPr>
  </w:style>
  <w:style w:type="paragraph" w:customStyle="1" w:styleId="ndice">
    <w:name w:val="Índice"/>
    <w:basedOn w:val="Normal"/>
    <w:rsid w:val="00313164"/>
    <w:pPr>
      <w:suppressLineNumbers/>
    </w:pPr>
    <w:rPr>
      <w:rFonts w:cs="Tahoma"/>
    </w:rPr>
  </w:style>
  <w:style w:type="paragraph" w:customStyle="1" w:styleId="Corpodetexto31">
    <w:name w:val="Corpo de texto 31"/>
    <w:basedOn w:val="Normal"/>
    <w:rsid w:val="00313164"/>
    <w:pPr>
      <w:spacing w:after="120" w:line="240" w:lineRule="auto"/>
    </w:pPr>
    <w:rPr>
      <w:rFonts w:ascii="Times New Roman" w:eastAsia="Times New Roman" w:hAnsi="Times New Roman" w:cs="Times New Roman"/>
      <w:sz w:val="16"/>
      <w:szCs w:val="16"/>
    </w:rPr>
  </w:style>
  <w:style w:type="paragraph" w:customStyle="1" w:styleId="Corpodetexto21">
    <w:name w:val="Corpo de texto 21"/>
    <w:basedOn w:val="Normal"/>
    <w:rsid w:val="00313164"/>
    <w:pPr>
      <w:spacing w:after="120" w:line="480" w:lineRule="auto"/>
    </w:pPr>
    <w:rPr>
      <w:rFonts w:ascii="Times New Roman" w:eastAsia="Times New Roman" w:hAnsi="Times New Roman"/>
      <w:sz w:val="24"/>
      <w:szCs w:val="24"/>
    </w:rPr>
  </w:style>
  <w:style w:type="paragraph" w:styleId="PargrafodaLista">
    <w:name w:val="List Paragraph"/>
    <w:basedOn w:val="Normal"/>
    <w:qFormat/>
    <w:rsid w:val="00313164"/>
    <w:pPr>
      <w:spacing w:after="0" w:line="240" w:lineRule="auto"/>
      <w:ind w:left="720"/>
    </w:pPr>
    <w:rPr>
      <w:rFonts w:ascii="Times New Roman" w:eastAsia="Times New Roman" w:hAnsi="Times New Roman"/>
      <w:sz w:val="24"/>
      <w:szCs w:val="24"/>
    </w:rPr>
  </w:style>
  <w:style w:type="paragraph" w:customStyle="1" w:styleId="Default">
    <w:name w:val="Default"/>
    <w:rsid w:val="00313164"/>
    <w:pPr>
      <w:suppressAutoHyphens/>
      <w:autoSpaceDE w:val="0"/>
    </w:pPr>
    <w:rPr>
      <w:rFonts w:ascii="Arial" w:eastAsia="Calibri" w:hAnsi="Arial" w:cs="Arial"/>
      <w:color w:val="000000"/>
      <w:sz w:val="24"/>
      <w:szCs w:val="24"/>
      <w:lang w:eastAsia="ar-SA"/>
    </w:rPr>
  </w:style>
  <w:style w:type="paragraph" w:customStyle="1" w:styleId="subtitulo2">
    <w:name w:val="subtitulo_2"/>
    <w:basedOn w:val="Normal"/>
    <w:rsid w:val="00313164"/>
    <w:pPr>
      <w:spacing w:before="264" w:after="264" w:line="240" w:lineRule="auto"/>
      <w:ind w:right="661"/>
    </w:pPr>
    <w:rPr>
      <w:rFonts w:ascii="Century Gothic" w:eastAsia="Times New Roman" w:hAnsi="Century Gothic"/>
      <w:b/>
      <w:bCs/>
      <w:color w:val="006600"/>
      <w:sz w:val="21"/>
      <w:szCs w:val="21"/>
    </w:rPr>
  </w:style>
  <w:style w:type="paragraph" w:styleId="Cabealho">
    <w:name w:val="header"/>
    <w:basedOn w:val="Normal"/>
    <w:rsid w:val="00313164"/>
    <w:pPr>
      <w:tabs>
        <w:tab w:val="center" w:pos="4252"/>
        <w:tab w:val="right" w:pos="8504"/>
      </w:tabs>
    </w:pPr>
  </w:style>
  <w:style w:type="paragraph" w:styleId="Rodap">
    <w:name w:val="footer"/>
    <w:basedOn w:val="Normal"/>
    <w:rsid w:val="00313164"/>
    <w:pPr>
      <w:tabs>
        <w:tab w:val="center" w:pos="4252"/>
        <w:tab w:val="right" w:pos="8504"/>
      </w:tabs>
    </w:pPr>
  </w:style>
  <w:style w:type="paragraph" w:styleId="NormalWeb">
    <w:name w:val="Normal (Web)"/>
    <w:basedOn w:val="Normal"/>
    <w:rsid w:val="00313164"/>
    <w:pPr>
      <w:spacing w:before="120" w:after="120" w:line="240" w:lineRule="auto"/>
    </w:pPr>
    <w:rPr>
      <w:rFonts w:ascii="Times New Roman" w:eastAsia="Times New Roman" w:hAnsi="Times New Roman"/>
      <w:sz w:val="24"/>
      <w:szCs w:val="24"/>
    </w:rPr>
  </w:style>
  <w:style w:type="paragraph" w:customStyle="1" w:styleId="Textodecomentrio1">
    <w:name w:val="Texto de comentário1"/>
    <w:basedOn w:val="Normal"/>
    <w:rsid w:val="00313164"/>
    <w:rPr>
      <w:sz w:val="20"/>
      <w:szCs w:val="20"/>
    </w:rPr>
  </w:style>
  <w:style w:type="paragraph" w:styleId="Assuntodocomentrio">
    <w:name w:val="annotation subject"/>
    <w:basedOn w:val="Textodecomentrio1"/>
    <w:next w:val="Textodecomentrio1"/>
    <w:rsid w:val="00313164"/>
    <w:rPr>
      <w:b/>
      <w:bCs/>
    </w:rPr>
  </w:style>
  <w:style w:type="paragraph" w:styleId="Textodebalo">
    <w:name w:val="Balloon Text"/>
    <w:basedOn w:val="Normal"/>
    <w:rsid w:val="00313164"/>
    <w:pPr>
      <w:spacing w:after="0" w:line="240" w:lineRule="auto"/>
    </w:pPr>
    <w:rPr>
      <w:rFonts w:ascii="Tahoma" w:hAnsi="Tahoma" w:cs="Tahoma"/>
      <w:sz w:val="16"/>
      <w:szCs w:val="16"/>
    </w:rPr>
  </w:style>
  <w:style w:type="paragraph" w:customStyle="1" w:styleId="Contedodetabela">
    <w:name w:val="Conteúdo de tabela"/>
    <w:basedOn w:val="Normal"/>
    <w:rsid w:val="00313164"/>
    <w:pPr>
      <w:suppressLineNumbers/>
    </w:pPr>
  </w:style>
  <w:style w:type="paragraph" w:customStyle="1" w:styleId="Ttulodetabela">
    <w:name w:val="Título de tabela"/>
    <w:basedOn w:val="Contedodetabela"/>
    <w:rsid w:val="00313164"/>
    <w:pPr>
      <w:jc w:val="center"/>
    </w:pPr>
    <w:rPr>
      <w:b/>
      <w:bCs/>
    </w:rPr>
  </w:style>
  <w:style w:type="paragraph" w:customStyle="1" w:styleId="Contedodequadro">
    <w:name w:val="Conteúdo de quadro"/>
    <w:basedOn w:val="Corpodetexto"/>
    <w:rsid w:val="00313164"/>
  </w:style>
  <w:style w:type="character" w:styleId="HiperlinkVisitado">
    <w:name w:val="FollowedHyperlink"/>
    <w:basedOn w:val="Fontepargpadro"/>
    <w:uiPriority w:val="99"/>
    <w:semiHidden/>
    <w:unhideWhenUsed/>
    <w:rsid w:val="00C746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bidufrn@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pes.gov.br/images/stories/download/bolsas/27032018-MANUAL-DO-USUARIO-DA-PLATAFORMA-FREIRE-2018.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freire2.capes.gov.br/"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2165</Words>
  <Characters>11693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dc:creator>
  <cp:lastModifiedBy>Carolina C. G.</cp:lastModifiedBy>
  <cp:revision>8</cp:revision>
  <cp:lastPrinted>2013-01-18T17:37:00Z</cp:lastPrinted>
  <dcterms:created xsi:type="dcterms:W3CDTF">2018-06-12T19:33:00Z</dcterms:created>
  <dcterms:modified xsi:type="dcterms:W3CDTF">2018-06-13T18:20:00Z</dcterms:modified>
</cp:coreProperties>
</file>